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413192B" w14:textId="77777777" w:rsidR="00F47624" w:rsidRDefault="00F47624" w:rsidP="006931BA">
      <w:pPr>
        <w:suppressAutoHyphens w:val="0"/>
        <w:spacing w:after="120" w:line="276" w:lineRule="auto"/>
        <w:jc w:val="right"/>
        <w:outlineLvl w:val="0"/>
        <w:rPr>
          <w:rFonts w:ascii="Calibri" w:hAnsi="Calibri" w:cs="Arial"/>
          <w:b/>
          <w:i/>
          <w:sz w:val="22"/>
          <w:szCs w:val="22"/>
          <w:lang w:eastAsia="pl-PL"/>
        </w:rPr>
      </w:pPr>
      <w:r w:rsidRPr="00AF69DA">
        <w:rPr>
          <w:rFonts w:ascii="Calibri" w:hAnsi="Calibri" w:cs="Arial"/>
          <w:b/>
          <w:i/>
          <w:sz w:val="22"/>
          <w:szCs w:val="22"/>
          <w:lang w:eastAsia="pl-PL"/>
        </w:rPr>
        <w:t xml:space="preserve">Załącznik nr 2 Zapytania ofertowego </w:t>
      </w:r>
      <w:r w:rsidR="004144C0" w:rsidRPr="00AF69DA">
        <w:rPr>
          <w:rFonts w:ascii="Calibri" w:hAnsi="Calibri" w:cs="Arial"/>
          <w:b/>
          <w:i/>
          <w:sz w:val="22"/>
          <w:szCs w:val="22"/>
          <w:lang w:eastAsia="pl-PL"/>
        </w:rPr>
        <w:t>ZP/</w:t>
      </w:r>
      <w:proofErr w:type="spellStart"/>
      <w:r w:rsidR="004144C0" w:rsidRPr="00AF69DA">
        <w:rPr>
          <w:rFonts w:ascii="Calibri" w:hAnsi="Calibri" w:cs="Arial"/>
          <w:b/>
          <w:i/>
          <w:sz w:val="22"/>
          <w:szCs w:val="22"/>
          <w:lang w:eastAsia="pl-PL"/>
        </w:rPr>
        <w:t>WNoŻiR</w:t>
      </w:r>
      <w:proofErr w:type="spellEnd"/>
      <w:r w:rsidR="004144C0" w:rsidRPr="00AF69DA">
        <w:rPr>
          <w:rFonts w:ascii="Calibri" w:hAnsi="Calibri" w:cs="Arial"/>
          <w:b/>
          <w:i/>
          <w:sz w:val="22"/>
          <w:szCs w:val="22"/>
          <w:lang w:eastAsia="pl-PL"/>
        </w:rPr>
        <w:t>/990/2021</w:t>
      </w:r>
    </w:p>
    <w:p w14:paraId="7160246B" w14:textId="213B56A4" w:rsidR="00083ED6" w:rsidRDefault="00083ED6" w:rsidP="006931BA">
      <w:pPr>
        <w:spacing w:before="240" w:after="240"/>
        <w:jc w:val="center"/>
        <w:outlineLvl w:val="1"/>
      </w:pPr>
      <w:r>
        <w:rPr>
          <w:rFonts w:ascii="Arial Black" w:hAnsi="Arial Black" w:cs="Arial Black"/>
          <w:b/>
        </w:rPr>
        <w:t>FORMULARZ OFERTOWY</w:t>
      </w:r>
    </w:p>
    <w:p w14:paraId="1061FECE" w14:textId="77777777" w:rsidR="006B488F" w:rsidRPr="006B488F" w:rsidRDefault="000A4A33" w:rsidP="006B488F">
      <w:pPr>
        <w:suppressAutoHyphens w:val="0"/>
        <w:spacing w:before="120" w:after="120" w:line="360" w:lineRule="auto"/>
        <w:jc w:val="both"/>
        <w:rPr>
          <w:rFonts w:ascii="Calibri" w:hAnsi="Calibri" w:cs="Arial"/>
          <w:sz w:val="22"/>
          <w:szCs w:val="22"/>
          <w:lang w:eastAsia="pl-PL"/>
        </w:rPr>
      </w:pPr>
      <w:r w:rsidRPr="00F47624">
        <w:rPr>
          <w:rFonts w:ascii="Calibri" w:hAnsi="Calibri" w:cs="Arial"/>
          <w:b/>
          <w:sz w:val="22"/>
          <w:szCs w:val="22"/>
          <w:lang w:eastAsia="pl-PL"/>
        </w:rPr>
        <w:t xml:space="preserve">Dane identyfikujące </w:t>
      </w:r>
      <w:r w:rsidR="005C1798" w:rsidRPr="00F47624">
        <w:rPr>
          <w:rFonts w:ascii="Calibri" w:hAnsi="Calibri" w:cs="Arial"/>
          <w:b/>
          <w:sz w:val="22"/>
          <w:szCs w:val="22"/>
          <w:lang w:eastAsia="pl-PL"/>
        </w:rPr>
        <w:t>składającego ofertę</w:t>
      </w:r>
      <w:r w:rsidR="005C1798">
        <w:rPr>
          <w:rFonts w:ascii="Calibri" w:hAnsi="Calibri" w:cs="Arial"/>
          <w:sz w:val="22"/>
          <w:szCs w:val="22"/>
          <w:lang w:eastAsia="pl-PL"/>
        </w:rPr>
        <w:t xml:space="preserve"> (nazwa firmy, a w przypadku osoby fizycznej jej imię i nazwisko)</w:t>
      </w:r>
      <w:r w:rsidR="006B488F" w:rsidRPr="006B488F">
        <w:rPr>
          <w:rFonts w:ascii="Calibri" w:hAnsi="Calibri" w:cs="Arial"/>
          <w:sz w:val="22"/>
          <w:szCs w:val="22"/>
          <w:vertAlign w:val="superscript"/>
          <w:lang w:eastAsia="pl-PL"/>
        </w:rPr>
        <w:footnoteReference w:id="1"/>
      </w:r>
      <w:r w:rsidR="006B488F" w:rsidRPr="006B488F">
        <w:rPr>
          <w:rFonts w:ascii="Calibri" w:hAnsi="Calibri" w:cs="Arial"/>
          <w:sz w:val="22"/>
          <w:szCs w:val="22"/>
          <w:lang w:eastAsia="pl-PL"/>
        </w:rPr>
        <w:t xml:space="preserve">: </w:t>
      </w:r>
    </w:p>
    <w:p w14:paraId="1A78E7E6" w14:textId="4C2CDB83" w:rsidR="006B488F" w:rsidRPr="006B488F" w:rsidRDefault="00032BD5" w:rsidP="00032BD5">
      <w:pPr>
        <w:tabs>
          <w:tab w:val="left" w:leader="dot" w:pos="4536"/>
        </w:tabs>
        <w:suppressAutoHyphens w:val="0"/>
        <w:spacing w:before="120" w:after="120" w:line="360" w:lineRule="auto"/>
        <w:rPr>
          <w:rFonts w:ascii="Calibri" w:hAnsi="Calibri" w:cs="Arial"/>
          <w:sz w:val="22"/>
          <w:szCs w:val="22"/>
          <w:lang w:eastAsia="pl-PL"/>
        </w:rPr>
      </w:pPr>
      <w:r>
        <w:rPr>
          <w:rFonts w:ascii="Calibri" w:hAnsi="Calibri" w:cs="Arial"/>
          <w:sz w:val="22"/>
          <w:szCs w:val="22"/>
          <w:lang w:eastAsia="pl-PL"/>
        </w:rPr>
        <w:tab/>
      </w:r>
    </w:p>
    <w:p w14:paraId="2B652BD6" w14:textId="1E6161D7" w:rsidR="006B488F" w:rsidRPr="006B488F" w:rsidRDefault="00032BD5" w:rsidP="00032BD5">
      <w:pPr>
        <w:tabs>
          <w:tab w:val="left" w:leader="dot" w:pos="4536"/>
        </w:tabs>
        <w:suppressAutoHyphens w:val="0"/>
        <w:spacing w:before="120" w:after="240" w:line="360" w:lineRule="auto"/>
        <w:rPr>
          <w:rFonts w:ascii="Calibri" w:hAnsi="Calibri" w:cs="Arial"/>
          <w:sz w:val="22"/>
          <w:szCs w:val="22"/>
          <w:lang w:eastAsia="pl-PL"/>
        </w:rPr>
      </w:pPr>
      <w:r>
        <w:rPr>
          <w:rFonts w:ascii="Calibri" w:hAnsi="Calibri" w:cs="Arial"/>
          <w:sz w:val="22"/>
          <w:szCs w:val="22"/>
          <w:lang w:eastAsia="pl-PL"/>
        </w:rPr>
        <w:tab/>
      </w:r>
    </w:p>
    <w:p w14:paraId="634F7CF1" w14:textId="4696EF8B" w:rsidR="006B488F" w:rsidRPr="006B488F" w:rsidRDefault="006B488F" w:rsidP="00032BD5">
      <w:pPr>
        <w:tabs>
          <w:tab w:val="left" w:leader="dot" w:pos="6379"/>
        </w:tabs>
        <w:suppressAutoHyphens w:val="0"/>
        <w:spacing w:before="120" w:after="120" w:line="360" w:lineRule="auto"/>
        <w:rPr>
          <w:rFonts w:ascii="Calibri" w:hAnsi="Calibri" w:cs="Arial"/>
          <w:sz w:val="22"/>
          <w:szCs w:val="22"/>
          <w:lang w:eastAsia="pl-PL"/>
        </w:rPr>
      </w:pPr>
      <w:r w:rsidRPr="00F47624">
        <w:rPr>
          <w:rFonts w:ascii="Calibri" w:hAnsi="Calibri" w:cs="Arial"/>
          <w:b/>
          <w:sz w:val="22"/>
          <w:szCs w:val="22"/>
          <w:lang w:eastAsia="pl-PL"/>
        </w:rPr>
        <w:t>NIP</w:t>
      </w:r>
      <w:r w:rsidRPr="006B488F">
        <w:rPr>
          <w:rFonts w:ascii="Calibri" w:hAnsi="Calibri" w:cs="Arial"/>
          <w:sz w:val="22"/>
          <w:szCs w:val="22"/>
          <w:lang w:eastAsia="pl-PL"/>
        </w:rPr>
        <w:t xml:space="preserve"> (jeżeli </w:t>
      </w:r>
      <w:r w:rsidR="005C1798">
        <w:rPr>
          <w:rFonts w:ascii="Calibri" w:hAnsi="Calibri" w:cs="Arial"/>
          <w:sz w:val="22"/>
          <w:szCs w:val="22"/>
          <w:lang w:eastAsia="pl-PL"/>
        </w:rPr>
        <w:t xml:space="preserve">składający </w:t>
      </w:r>
      <w:r w:rsidRPr="006B488F">
        <w:rPr>
          <w:rFonts w:ascii="Calibri" w:hAnsi="Calibri" w:cs="Arial"/>
          <w:sz w:val="22"/>
          <w:szCs w:val="22"/>
          <w:lang w:eastAsia="pl-PL"/>
        </w:rPr>
        <w:t>posiada):</w:t>
      </w:r>
      <w:r w:rsidR="00032BD5">
        <w:rPr>
          <w:rFonts w:ascii="Calibri" w:hAnsi="Calibri" w:cs="Arial"/>
          <w:sz w:val="22"/>
          <w:szCs w:val="22"/>
          <w:lang w:eastAsia="pl-PL"/>
        </w:rPr>
        <w:t xml:space="preserve"> </w:t>
      </w:r>
      <w:r w:rsidRPr="006B488F">
        <w:rPr>
          <w:rFonts w:ascii="Calibri" w:hAnsi="Calibri" w:cs="Arial"/>
          <w:sz w:val="22"/>
          <w:szCs w:val="22"/>
          <w:lang w:eastAsia="pl-PL"/>
        </w:rPr>
        <w:tab/>
      </w:r>
    </w:p>
    <w:p w14:paraId="7B791F56" w14:textId="27707C3E" w:rsidR="006B488F" w:rsidRPr="006B488F" w:rsidRDefault="006B488F" w:rsidP="00032BD5">
      <w:pPr>
        <w:tabs>
          <w:tab w:val="left" w:leader="dot" w:pos="6379"/>
        </w:tabs>
        <w:suppressAutoHyphens w:val="0"/>
        <w:spacing w:before="240" w:after="120" w:line="360" w:lineRule="auto"/>
        <w:rPr>
          <w:rFonts w:ascii="Calibri" w:hAnsi="Calibri" w:cs="Arial"/>
          <w:sz w:val="22"/>
          <w:szCs w:val="22"/>
          <w:lang w:eastAsia="pl-PL"/>
        </w:rPr>
      </w:pPr>
      <w:r w:rsidRPr="00F47624">
        <w:rPr>
          <w:rFonts w:ascii="Calibri" w:hAnsi="Calibri" w:cs="Arial"/>
          <w:b/>
          <w:sz w:val="22"/>
          <w:szCs w:val="22"/>
          <w:lang w:eastAsia="pl-PL"/>
        </w:rPr>
        <w:t xml:space="preserve">REGON </w:t>
      </w:r>
      <w:r w:rsidRPr="006B488F">
        <w:rPr>
          <w:rFonts w:ascii="Calibri" w:hAnsi="Calibri" w:cs="Arial"/>
          <w:sz w:val="22"/>
          <w:szCs w:val="22"/>
          <w:lang w:eastAsia="pl-PL"/>
        </w:rPr>
        <w:t xml:space="preserve">(jeżeli </w:t>
      </w:r>
      <w:r w:rsidR="00C41F73">
        <w:rPr>
          <w:rFonts w:ascii="Calibri" w:hAnsi="Calibri" w:cs="Arial"/>
          <w:sz w:val="22"/>
          <w:szCs w:val="22"/>
          <w:lang w:eastAsia="pl-PL"/>
        </w:rPr>
        <w:t xml:space="preserve">składający </w:t>
      </w:r>
      <w:r w:rsidRPr="006B488F">
        <w:rPr>
          <w:rFonts w:ascii="Calibri" w:hAnsi="Calibri" w:cs="Arial"/>
          <w:sz w:val="22"/>
          <w:szCs w:val="22"/>
          <w:lang w:eastAsia="pl-PL"/>
        </w:rPr>
        <w:t>posiada):</w:t>
      </w:r>
      <w:r w:rsidR="00032BD5">
        <w:rPr>
          <w:rFonts w:ascii="Calibri" w:hAnsi="Calibri" w:cs="Arial"/>
          <w:sz w:val="22"/>
          <w:szCs w:val="22"/>
          <w:lang w:eastAsia="pl-PL"/>
        </w:rPr>
        <w:t xml:space="preserve"> </w:t>
      </w:r>
      <w:r w:rsidRPr="006B488F">
        <w:rPr>
          <w:rFonts w:ascii="Calibri" w:hAnsi="Calibri" w:cs="Arial"/>
          <w:sz w:val="22"/>
          <w:szCs w:val="22"/>
          <w:lang w:eastAsia="pl-PL"/>
        </w:rPr>
        <w:tab/>
      </w:r>
    </w:p>
    <w:p w14:paraId="70B414C2" w14:textId="77777777" w:rsidR="00CD0FFD" w:rsidRPr="006623DD" w:rsidRDefault="001A019E" w:rsidP="006931BA">
      <w:pPr>
        <w:spacing w:before="360" w:line="360" w:lineRule="auto"/>
        <w:rPr>
          <w:rFonts w:ascii="Calibri" w:hAnsi="Calibri" w:cs="Arial"/>
          <w:color w:val="000000"/>
          <w:sz w:val="22"/>
          <w:szCs w:val="22"/>
        </w:rPr>
      </w:pPr>
      <w:r w:rsidRPr="006623DD">
        <w:rPr>
          <w:rFonts w:ascii="Calibri" w:hAnsi="Calibri" w:cs="Arial"/>
          <w:sz w:val="22"/>
          <w:szCs w:val="22"/>
          <w:lang w:eastAsia="pl-PL"/>
        </w:rPr>
        <w:t>Numer telefonu</w:t>
      </w:r>
      <w:r w:rsidR="00C41F73">
        <w:rPr>
          <w:rFonts w:ascii="Calibri" w:hAnsi="Calibri" w:cs="Arial"/>
          <w:sz w:val="22"/>
          <w:szCs w:val="22"/>
          <w:lang w:eastAsia="pl-PL"/>
        </w:rPr>
        <w:t xml:space="preserve"> oraz</w:t>
      </w:r>
      <w:r w:rsidRPr="006623DD">
        <w:rPr>
          <w:rFonts w:ascii="Calibri" w:hAnsi="Calibri" w:cs="Arial"/>
          <w:sz w:val="22"/>
          <w:szCs w:val="22"/>
          <w:lang w:eastAsia="pl-PL"/>
        </w:rPr>
        <w:t xml:space="preserve"> </w:t>
      </w:r>
      <w:r w:rsidR="00CD0FFD" w:rsidRPr="006623DD">
        <w:rPr>
          <w:rFonts w:ascii="Calibri" w:hAnsi="Calibri" w:cs="Arial"/>
          <w:sz w:val="22"/>
          <w:szCs w:val="22"/>
          <w:lang w:eastAsia="pl-PL"/>
        </w:rPr>
        <w:t xml:space="preserve">adres poczty e-mail do kontaktowania się </w:t>
      </w:r>
      <w:r w:rsidR="007B2578" w:rsidRPr="006623DD">
        <w:rPr>
          <w:rFonts w:ascii="Calibri" w:hAnsi="Calibri" w:cs="Arial"/>
          <w:sz w:val="22"/>
          <w:szCs w:val="22"/>
          <w:lang w:eastAsia="pl-PL"/>
        </w:rPr>
        <w:t>z</w:t>
      </w:r>
      <w:r w:rsidR="00C41F73">
        <w:rPr>
          <w:rFonts w:ascii="Calibri" w:hAnsi="Calibri" w:cs="Arial"/>
          <w:sz w:val="22"/>
          <w:szCs w:val="22"/>
          <w:lang w:eastAsia="pl-PL"/>
        </w:rPr>
        <w:t xml:space="preserve">e składającym ofertę </w:t>
      </w:r>
      <w:r w:rsidR="00340CC4">
        <w:rPr>
          <w:rFonts w:ascii="Calibri" w:hAnsi="Calibri" w:cs="Arial"/>
          <w:sz w:val="22"/>
          <w:szCs w:val="22"/>
          <w:lang w:eastAsia="pl-PL"/>
        </w:rPr>
        <w:t xml:space="preserve">(lub </w:t>
      </w:r>
      <w:r w:rsidR="00C41F73">
        <w:rPr>
          <w:rFonts w:ascii="Calibri" w:hAnsi="Calibri" w:cs="Arial"/>
          <w:sz w:val="22"/>
          <w:szCs w:val="22"/>
          <w:lang w:eastAsia="pl-PL"/>
        </w:rPr>
        <w:t xml:space="preserve">inna </w:t>
      </w:r>
      <w:r w:rsidR="00340CC4">
        <w:rPr>
          <w:rFonts w:ascii="Calibri" w:hAnsi="Calibri" w:cs="Arial"/>
          <w:sz w:val="22"/>
          <w:szCs w:val="22"/>
          <w:lang w:eastAsia="pl-PL"/>
        </w:rPr>
        <w:t>osobą</w:t>
      </w:r>
      <w:r w:rsidR="00C41F73">
        <w:rPr>
          <w:rFonts w:ascii="Calibri" w:hAnsi="Calibri" w:cs="Arial"/>
          <w:sz w:val="22"/>
          <w:szCs w:val="22"/>
          <w:lang w:eastAsia="pl-PL"/>
        </w:rPr>
        <w:t xml:space="preserve">, </w:t>
      </w:r>
      <w:r w:rsidR="00340CC4">
        <w:rPr>
          <w:rFonts w:ascii="Calibri" w:hAnsi="Calibri" w:cs="Arial"/>
          <w:sz w:val="22"/>
          <w:szCs w:val="22"/>
          <w:lang w:eastAsia="pl-PL"/>
        </w:rPr>
        <w:t>wyznaczoną</w:t>
      </w:r>
      <w:r w:rsidR="00C41F73">
        <w:rPr>
          <w:rFonts w:ascii="Calibri" w:hAnsi="Calibri" w:cs="Arial"/>
          <w:sz w:val="22"/>
          <w:szCs w:val="22"/>
          <w:lang w:eastAsia="pl-PL"/>
        </w:rPr>
        <w:t xml:space="preserve"> przez składającego ofertę</w:t>
      </w:r>
      <w:r w:rsidR="00340CC4">
        <w:rPr>
          <w:rFonts w:ascii="Calibri" w:hAnsi="Calibri" w:cs="Arial"/>
          <w:sz w:val="22"/>
          <w:szCs w:val="22"/>
          <w:lang w:eastAsia="pl-PL"/>
        </w:rPr>
        <w:t xml:space="preserve">) </w:t>
      </w:r>
      <w:r w:rsidR="00CD0FFD" w:rsidRPr="006623DD">
        <w:rPr>
          <w:rFonts w:ascii="Calibri" w:hAnsi="Calibri" w:cs="Arial"/>
          <w:sz w:val="22"/>
          <w:szCs w:val="22"/>
          <w:lang w:eastAsia="pl-PL"/>
        </w:rPr>
        <w:t xml:space="preserve">w </w:t>
      </w:r>
      <w:r w:rsidR="007B2578" w:rsidRPr="006623DD">
        <w:rPr>
          <w:rFonts w:ascii="Calibri" w:hAnsi="Calibri" w:cs="Arial"/>
          <w:sz w:val="22"/>
          <w:szCs w:val="22"/>
          <w:lang w:eastAsia="pl-PL"/>
        </w:rPr>
        <w:t xml:space="preserve">sprawach </w:t>
      </w:r>
      <w:r w:rsidRPr="006623DD">
        <w:rPr>
          <w:rFonts w:ascii="Calibri" w:hAnsi="Calibri" w:cs="Arial"/>
          <w:sz w:val="22"/>
          <w:szCs w:val="22"/>
          <w:lang w:eastAsia="pl-PL"/>
        </w:rPr>
        <w:t>dotyczących</w:t>
      </w:r>
      <w:r w:rsidR="00CD0FFD" w:rsidRPr="006623DD">
        <w:rPr>
          <w:rFonts w:ascii="Calibri" w:hAnsi="Calibri" w:cs="Arial"/>
          <w:sz w:val="22"/>
          <w:szCs w:val="22"/>
          <w:lang w:eastAsia="pl-PL"/>
        </w:rPr>
        <w:t xml:space="preserve"> niniejszego zamówienia:</w:t>
      </w:r>
    </w:p>
    <w:p w14:paraId="478D53AE" w14:textId="3F1C76D5" w:rsidR="006B488F" w:rsidRPr="006623DD" w:rsidRDefault="006B488F" w:rsidP="00032BD5">
      <w:pPr>
        <w:tabs>
          <w:tab w:val="left" w:leader="dot" w:pos="5245"/>
        </w:tabs>
        <w:suppressAutoHyphens w:val="0"/>
        <w:spacing w:before="120" w:after="120" w:line="360" w:lineRule="auto"/>
        <w:rPr>
          <w:rFonts w:ascii="Calibri" w:hAnsi="Calibri" w:cs="Arial"/>
          <w:sz w:val="22"/>
          <w:szCs w:val="22"/>
          <w:lang w:eastAsia="pl-PL"/>
        </w:rPr>
      </w:pPr>
      <w:r w:rsidRPr="006623DD">
        <w:rPr>
          <w:rFonts w:ascii="Calibri" w:hAnsi="Calibri" w:cs="Arial"/>
          <w:sz w:val="22"/>
          <w:szCs w:val="22"/>
          <w:lang w:eastAsia="pl-PL"/>
        </w:rPr>
        <w:t>Nr telefonu</w:t>
      </w:r>
      <w:r w:rsidR="00CD0FFD" w:rsidRPr="006623DD">
        <w:rPr>
          <w:rFonts w:ascii="Calibri" w:hAnsi="Calibri" w:cs="Arial"/>
          <w:sz w:val="22"/>
          <w:szCs w:val="22"/>
          <w:lang w:eastAsia="pl-PL"/>
        </w:rPr>
        <w:t>:</w:t>
      </w:r>
      <w:r w:rsidR="00032BD5">
        <w:rPr>
          <w:rFonts w:ascii="Calibri" w:hAnsi="Calibri" w:cs="Arial"/>
          <w:sz w:val="22"/>
          <w:szCs w:val="22"/>
          <w:lang w:eastAsia="pl-PL"/>
        </w:rPr>
        <w:t xml:space="preserve"> </w:t>
      </w:r>
      <w:r w:rsidRPr="006623DD">
        <w:rPr>
          <w:rFonts w:ascii="Calibri" w:hAnsi="Calibri" w:cs="Arial"/>
          <w:sz w:val="22"/>
          <w:szCs w:val="22"/>
          <w:lang w:eastAsia="pl-PL"/>
        </w:rPr>
        <w:tab/>
      </w:r>
    </w:p>
    <w:p w14:paraId="13D02822" w14:textId="3A3E4AD1" w:rsidR="00083ED6" w:rsidRPr="006623DD" w:rsidRDefault="00CD0FFD" w:rsidP="00032BD5">
      <w:pPr>
        <w:tabs>
          <w:tab w:val="left" w:leader="dot" w:pos="5245"/>
        </w:tabs>
        <w:spacing w:before="120" w:after="360"/>
        <w:rPr>
          <w:rFonts w:ascii="Calibri" w:hAnsi="Calibri"/>
          <w:sz w:val="22"/>
          <w:szCs w:val="22"/>
        </w:rPr>
      </w:pPr>
      <w:r w:rsidRPr="006623DD">
        <w:rPr>
          <w:rFonts w:ascii="Calibri" w:hAnsi="Calibri" w:cs="Arial"/>
          <w:sz w:val="22"/>
          <w:szCs w:val="22"/>
          <w:lang w:eastAsia="pl-PL"/>
        </w:rPr>
        <w:t xml:space="preserve">Adres poczty </w:t>
      </w:r>
      <w:r w:rsidR="006B488F" w:rsidRPr="006623DD">
        <w:rPr>
          <w:rFonts w:ascii="Calibri" w:hAnsi="Calibri" w:cs="Arial"/>
          <w:sz w:val="22"/>
          <w:szCs w:val="22"/>
          <w:lang w:eastAsia="pl-PL"/>
        </w:rPr>
        <w:t xml:space="preserve">e-mail: </w:t>
      </w:r>
      <w:r w:rsidR="00032BD5">
        <w:rPr>
          <w:rFonts w:ascii="Calibri" w:hAnsi="Calibri" w:cs="Arial"/>
          <w:sz w:val="22"/>
          <w:szCs w:val="22"/>
          <w:lang w:eastAsia="pl-PL"/>
        </w:rPr>
        <w:tab/>
      </w:r>
    </w:p>
    <w:p w14:paraId="33A065BC" w14:textId="6B973571" w:rsidR="00284C94" w:rsidRPr="00B9257D" w:rsidRDefault="00284C94" w:rsidP="006931BA">
      <w:pPr>
        <w:numPr>
          <w:ilvl w:val="0"/>
          <w:numId w:val="8"/>
        </w:numPr>
        <w:suppressAutoHyphens w:val="0"/>
        <w:spacing w:before="240" w:after="120" w:line="360" w:lineRule="auto"/>
        <w:ind w:left="284" w:hanging="284"/>
        <w:rPr>
          <w:rFonts w:ascii="Calibri" w:hAnsi="Calibri" w:cs="Calibri"/>
          <w:b/>
          <w:sz w:val="22"/>
          <w:szCs w:val="22"/>
        </w:rPr>
      </w:pPr>
      <w:r w:rsidRPr="00B9257D">
        <w:rPr>
          <w:rFonts w:ascii="Calibri" w:hAnsi="Calibri" w:cs="Calibri"/>
          <w:sz w:val="22"/>
          <w:szCs w:val="22"/>
        </w:rPr>
        <w:t xml:space="preserve">W odpowiedzi na </w:t>
      </w:r>
      <w:r w:rsidR="00C41F73" w:rsidRPr="00B9257D">
        <w:rPr>
          <w:rFonts w:ascii="Calibri" w:hAnsi="Calibri" w:cs="Calibri"/>
          <w:sz w:val="22"/>
          <w:szCs w:val="22"/>
        </w:rPr>
        <w:t xml:space="preserve">zapytanie ofertowe </w:t>
      </w:r>
      <w:r w:rsidR="00F47624">
        <w:rPr>
          <w:rFonts w:ascii="Calibri" w:hAnsi="Calibri" w:cs="Calibri"/>
          <w:sz w:val="22"/>
          <w:szCs w:val="22"/>
        </w:rPr>
        <w:t xml:space="preserve">Zachodniopomorskiego Uniwersytetu Technologicznego </w:t>
      </w:r>
      <w:r w:rsidR="00921C21">
        <w:rPr>
          <w:rFonts w:ascii="Calibri" w:hAnsi="Calibri" w:cs="Calibri"/>
          <w:sz w:val="22"/>
          <w:szCs w:val="22"/>
        </w:rPr>
        <w:br/>
      </w:r>
      <w:r w:rsidR="00F47624" w:rsidRPr="00AF69DA">
        <w:rPr>
          <w:rFonts w:ascii="Calibri" w:hAnsi="Calibri" w:cs="Calibri"/>
          <w:sz w:val="22"/>
          <w:szCs w:val="22"/>
        </w:rPr>
        <w:t>w Szczecinie</w:t>
      </w:r>
      <w:r w:rsidR="00E23B9C" w:rsidRPr="00AF69DA">
        <w:rPr>
          <w:rFonts w:ascii="Calibri" w:hAnsi="Calibri" w:cs="Calibri"/>
          <w:sz w:val="22"/>
          <w:szCs w:val="22"/>
        </w:rPr>
        <w:t xml:space="preserve"> (dalej „</w:t>
      </w:r>
      <w:r w:rsidR="00F47624" w:rsidRPr="00AF69DA">
        <w:rPr>
          <w:rFonts w:ascii="Calibri" w:hAnsi="Calibri" w:cs="Calibri"/>
          <w:sz w:val="22"/>
          <w:szCs w:val="22"/>
        </w:rPr>
        <w:t>Zamawiający</w:t>
      </w:r>
      <w:r w:rsidR="00E23B9C" w:rsidRPr="00AF69DA">
        <w:rPr>
          <w:rFonts w:ascii="Calibri" w:hAnsi="Calibri" w:cs="Calibri"/>
          <w:sz w:val="22"/>
          <w:szCs w:val="22"/>
        </w:rPr>
        <w:t>”)</w:t>
      </w:r>
      <w:r w:rsidR="00331AA2" w:rsidRPr="00AF69DA">
        <w:rPr>
          <w:rFonts w:ascii="Calibri" w:hAnsi="Calibri" w:cs="Calibri"/>
          <w:sz w:val="22"/>
          <w:szCs w:val="22"/>
        </w:rPr>
        <w:t xml:space="preserve"> </w:t>
      </w:r>
      <w:r w:rsidR="00C0008A" w:rsidRPr="00AF69DA">
        <w:rPr>
          <w:rFonts w:ascii="Calibri" w:hAnsi="Calibri" w:cs="Calibri"/>
          <w:sz w:val="22"/>
          <w:szCs w:val="22"/>
        </w:rPr>
        <w:t xml:space="preserve">Znak sprawy: </w:t>
      </w:r>
      <w:r w:rsidR="004144C0" w:rsidRPr="00AF69DA">
        <w:rPr>
          <w:rFonts w:ascii="Calibri" w:hAnsi="Calibri" w:cs="Calibri"/>
          <w:b/>
          <w:i/>
          <w:sz w:val="22"/>
          <w:szCs w:val="22"/>
        </w:rPr>
        <w:t>ZP/</w:t>
      </w:r>
      <w:proofErr w:type="spellStart"/>
      <w:r w:rsidR="004144C0" w:rsidRPr="00AF69DA">
        <w:rPr>
          <w:rFonts w:ascii="Calibri" w:hAnsi="Calibri" w:cs="Calibri"/>
          <w:b/>
          <w:i/>
          <w:sz w:val="22"/>
          <w:szCs w:val="22"/>
        </w:rPr>
        <w:t>WNoŻiR</w:t>
      </w:r>
      <w:proofErr w:type="spellEnd"/>
      <w:r w:rsidR="004144C0" w:rsidRPr="00AF69DA">
        <w:rPr>
          <w:rFonts w:ascii="Calibri" w:hAnsi="Calibri" w:cs="Calibri"/>
          <w:b/>
          <w:i/>
          <w:sz w:val="22"/>
          <w:szCs w:val="22"/>
        </w:rPr>
        <w:t>/990/2021</w:t>
      </w:r>
      <w:r w:rsidR="00BF0D5A" w:rsidRPr="00AF69DA">
        <w:rPr>
          <w:b/>
          <w:sz w:val="22"/>
          <w:szCs w:val="22"/>
        </w:rPr>
        <w:t xml:space="preserve"> </w:t>
      </w:r>
      <w:r w:rsidR="00BF0D5A" w:rsidRPr="00AF69DA">
        <w:rPr>
          <w:rStyle w:val="FontStyle17"/>
          <w:b/>
          <w:i/>
          <w:sz w:val="22"/>
          <w:szCs w:val="22"/>
        </w:rPr>
        <w:t xml:space="preserve">na </w:t>
      </w:r>
      <w:bookmarkStart w:id="0" w:name="_Hlk4583554"/>
      <w:r w:rsidR="00BF0D5A" w:rsidRPr="00AF69DA">
        <w:rPr>
          <w:rFonts w:ascii="Calibri" w:hAnsi="Calibri" w:cs="Calibri"/>
          <w:b/>
          <w:i/>
          <w:sz w:val="22"/>
          <w:szCs w:val="22"/>
        </w:rPr>
        <w:t>wykonanie dokumentacji</w:t>
      </w:r>
      <w:r w:rsidR="00BF0D5A" w:rsidRPr="000F3B0A">
        <w:rPr>
          <w:rFonts w:ascii="Calibri" w:hAnsi="Calibri" w:cs="Calibri"/>
          <w:b/>
          <w:i/>
          <w:sz w:val="22"/>
          <w:szCs w:val="22"/>
        </w:rPr>
        <w:t xml:space="preserve"> projektowej dotyczącej </w:t>
      </w:r>
      <w:r w:rsidR="001F391F">
        <w:rPr>
          <w:rFonts w:ascii="Calibri" w:hAnsi="Calibri" w:cs="Calibri"/>
          <w:b/>
          <w:i/>
          <w:sz w:val="22"/>
          <w:szCs w:val="22"/>
        </w:rPr>
        <w:t>urządzania</w:t>
      </w:r>
      <w:r w:rsidR="00BF0D5A" w:rsidRPr="000F3B0A">
        <w:rPr>
          <w:rFonts w:ascii="Calibri" w:hAnsi="Calibri" w:cs="Calibri"/>
          <w:b/>
          <w:i/>
          <w:sz w:val="22"/>
          <w:szCs w:val="22"/>
        </w:rPr>
        <w:t xml:space="preserve"> 10 tarlisk </w:t>
      </w:r>
      <w:bookmarkEnd w:id="0"/>
      <w:r w:rsidR="00BF0D5A" w:rsidRPr="000F3B0A">
        <w:rPr>
          <w:rFonts w:ascii="Calibri" w:hAnsi="Calibri" w:cs="Calibri"/>
          <w:b/>
          <w:i/>
          <w:sz w:val="22"/>
          <w:szCs w:val="22"/>
        </w:rPr>
        <w:t xml:space="preserve">na potrzeby projektu pt.: </w:t>
      </w:r>
      <w:r w:rsidR="006001BF" w:rsidRPr="006001BF">
        <w:rPr>
          <w:rFonts w:ascii="Calibri" w:hAnsi="Calibri" w:cs="Calibri"/>
          <w:b/>
          <w:i/>
          <w:sz w:val="22"/>
          <w:szCs w:val="22"/>
        </w:rPr>
        <w:t>„Opracowanie innowacyjnych i</w:t>
      </w:r>
      <w:r w:rsidR="00032BD5">
        <w:rPr>
          <w:rFonts w:ascii="Calibri" w:hAnsi="Calibri" w:cs="Calibri"/>
          <w:b/>
          <w:i/>
          <w:sz w:val="22"/>
          <w:szCs w:val="22"/>
        </w:rPr>
        <w:t> </w:t>
      </w:r>
      <w:r w:rsidR="006001BF" w:rsidRPr="006001BF">
        <w:rPr>
          <w:rFonts w:ascii="Calibri" w:hAnsi="Calibri" w:cs="Calibri"/>
          <w:b/>
          <w:i/>
          <w:sz w:val="22"/>
          <w:szCs w:val="22"/>
        </w:rPr>
        <w:t>proekologicznych metod wykorzystujących presję środowiska w rozrodzie i inkubacji ikry oraz</w:t>
      </w:r>
      <w:r w:rsidR="00E87583">
        <w:rPr>
          <w:rFonts w:ascii="Calibri" w:hAnsi="Calibri" w:cs="Calibri"/>
          <w:b/>
          <w:i/>
          <w:sz w:val="22"/>
          <w:szCs w:val="22"/>
        </w:rPr>
        <w:t> </w:t>
      </w:r>
      <w:r w:rsidR="006001BF" w:rsidRPr="006001BF">
        <w:rPr>
          <w:rFonts w:ascii="Calibri" w:hAnsi="Calibri" w:cs="Calibri"/>
          <w:b/>
          <w:i/>
          <w:sz w:val="22"/>
          <w:szCs w:val="22"/>
        </w:rPr>
        <w:t>wychowie stadiów młodocianych ryb łososiowatych w naturalnym środowisku niedostępnym ze</w:t>
      </w:r>
      <w:r w:rsidR="00032BD5">
        <w:rPr>
          <w:rFonts w:ascii="Calibri" w:hAnsi="Calibri" w:cs="Calibri"/>
          <w:b/>
          <w:i/>
          <w:sz w:val="22"/>
          <w:szCs w:val="22"/>
        </w:rPr>
        <w:t> </w:t>
      </w:r>
      <w:r w:rsidR="006001BF" w:rsidRPr="006001BF">
        <w:rPr>
          <w:rFonts w:ascii="Calibri" w:hAnsi="Calibri" w:cs="Calibri"/>
          <w:b/>
          <w:i/>
          <w:sz w:val="22"/>
          <w:szCs w:val="22"/>
        </w:rPr>
        <w:t>względu na przeszkody migracyjne”</w:t>
      </w:r>
      <w:r w:rsidR="00082406">
        <w:rPr>
          <w:color w:val="000000"/>
        </w:rPr>
        <w:t xml:space="preserve"> </w:t>
      </w:r>
      <w:r w:rsidR="00BF0D5A" w:rsidRPr="000F3B0A">
        <w:rPr>
          <w:rStyle w:val="WW8Num3z5"/>
          <w:sz w:val="22"/>
          <w:szCs w:val="22"/>
        </w:rPr>
        <w:t xml:space="preserve"> </w:t>
      </w:r>
      <w:r w:rsidR="00331AA2" w:rsidRPr="00B9257D">
        <w:rPr>
          <w:rFonts w:ascii="Calibri" w:hAnsi="Calibri" w:cs="Calibri"/>
          <w:sz w:val="22"/>
          <w:szCs w:val="22"/>
        </w:rPr>
        <w:t>– dalej zwanym w skrócie „Zapytaniem” - i po zapoznaniu się z</w:t>
      </w:r>
      <w:r w:rsidR="00032BD5">
        <w:rPr>
          <w:rFonts w:ascii="Calibri" w:hAnsi="Calibri" w:cs="Calibri"/>
          <w:sz w:val="22"/>
          <w:szCs w:val="22"/>
        </w:rPr>
        <w:t> </w:t>
      </w:r>
      <w:r w:rsidR="00331AA2" w:rsidRPr="00B9257D">
        <w:rPr>
          <w:rFonts w:ascii="Calibri" w:hAnsi="Calibri" w:cs="Calibri"/>
          <w:sz w:val="22"/>
          <w:szCs w:val="22"/>
        </w:rPr>
        <w:t xml:space="preserve">warunkami tam podanymi, a także warunkami podanymi w </w:t>
      </w:r>
      <w:r w:rsidR="00921C21">
        <w:rPr>
          <w:rFonts w:ascii="Calibri" w:hAnsi="Calibri" w:cs="Calibri"/>
          <w:sz w:val="22"/>
          <w:szCs w:val="22"/>
        </w:rPr>
        <w:t>Z</w:t>
      </w:r>
      <w:r w:rsidR="00331AA2" w:rsidRPr="00B9257D">
        <w:rPr>
          <w:rFonts w:ascii="Calibri" w:hAnsi="Calibri" w:cs="Calibri"/>
          <w:sz w:val="22"/>
          <w:szCs w:val="22"/>
        </w:rPr>
        <w:t xml:space="preserve">ałączniku nr 1 do Zapytania </w:t>
      </w:r>
      <w:r w:rsidRPr="00331AA2">
        <w:rPr>
          <w:rFonts w:ascii="Calibri" w:hAnsi="Calibri" w:cs="Arial"/>
          <w:sz w:val="22"/>
          <w:szCs w:val="22"/>
        </w:rPr>
        <w:t>(całość, tj.</w:t>
      </w:r>
      <w:r w:rsidR="00032BD5">
        <w:rPr>
          <w:rFonts w:ascii="Calibri" w:hAnsi="Calibri" w:cs="Arial"/>
          <w:sz w:val="22"/>
          <w:szCs w:val="22"/>
        </w:rPr>
        <w:t> </w:t>
      </w:r>
      <w:r w:rsidR="00331AA2">
        <w:rPr>
          <w:rFonts w:ascii="Calibri" w:hAnsi="Calibri" w:cs="Arial"/>
          <w:sz w:val="22"/>
          <w:szCs w:val="22"/>
        </w:rPr>
        <w:t xml:space="preserve">Zapytanie i jego </w:t>
      </w:r>
      <w:r w:rsidR="006A6081">
        <w:rPr>
          <w:rFonts w:ascii="Calibri" w:hAnsi="Calibri" w:cs="Arial"/>
          <w:sz w:val="22"/>
          <w:szCs w:val="22"/>
        </w:rPr>
        <w:t>Z</w:t>
      </w:r>
      <w:r w:rsidRPr="00331AA2">
        <w:rPr>
          <w:rFonts w:ascii="Calibri" w:hAnsi="Calibri" w:cs="Arial"/>
          <w:sz w:val="22"/>
          <w:szCs w:val="22"/>
        </w:rPr>
        <w:t>ałącznik</w:t>
      </w:r>
      <w:r w:rsidR="00331AA2">
        <w:rPr>
          <w:rFonts w:ascii="Calibri" w:hAnsi="Calibri" w:cs="Arial"/>
          <w:sz w:val="22"/>
          <w:szCs w:val="22"/>
        </w:rPr>
        <w:t xml:space="preserve"> nr 1</w:t>
      </w:r>
      <w:r w:rsidRPr="00331AA2">
        <w:rPr>
          <w:rFonts w:ascii="Calibri" w:hAnsi="Calibri" w:cs="Arial"/>
          <w:sz w:val="22"/>
          <w:szCs w:val="22"/>
        </w:rPr>
        <w:t xml:space="preserve"> </w:t>
      </w:r>
      <w:r w:rsidR="00331AA2">
        <w:rPr>
          <w:rFonts w:ascii="Calibri" w:hAnsi="Calibri" w:cs="Arial"/>
          <w:sz w:val="22"/>
          <w:szCs w:val="22"/>
        </w:rPr>
        <w:t xml:space="preserve"> </w:t>
      </w:r>
      <w:r w:rsidRPr="00331AA2">
        <w:rPr>
          <w:rFonts w:ascii="Calibri" w:hAnsi="Calibri" w:cs="Arial"/>
          <w:sz w:val="22"/>
          <w:szCs w:val="22"/>
        </w:rPr>
        <w:t xml:space="preserve">według stanu treści wyznaczonej na ostatecznie wyznaczony </w:t>
      </w:r>
      <w:r w:rsidR="00331AA2">
        <w:rPr>
          <w:rFonts w:ascii="Calibri" w:hAnsi="Calibri" w:cs="Arial"/>
          <w:sz w:val="22"/>
          <w:szCs w:val="22"/>
        </w:rPr>
        <w:t>t</w:t>
      </w:r>
      <w:r w:rsidRPr="00331AA2">
        <w:rPr>
          <w:rFonts w:ascii="Calibri" w:hAnsi="Calibri" w:cs="Arial"/>
          <w:sz w:val="22"/>
          <w:szCs w:val="22"/>
        </w:rPr>
        <w:t xml:space="preserve">ermin </w:t>
      </w:r>
      <w:r w:rsidR="00331AA2">
        <w:rPr>
          <w:rFonts w:ascii="Calibri" w:hAnsi="Calibri" w:cs="Arial"/>
          <w:sz w:val="22"/>
          <w:szCs w:val="22"/>
        </w:rPr>
        <w:t>s</w:t>
      </w:r>
      <w:r w:rsidRPr="00331AA2">
        <w:rPr>
          <w:rFonts w:ascii="Calibri" w:hAnsi="Calibri" w:cs="Arial"/>
          <w:sz w:val="22"/>
          <w:szCs w:val="22"/>
        </w:rPr>
        <w:t>kładania Ofert).</w:t>
      </w:r>
      <w:r w:rsidRPr="00284C94">
        <w:rPr>
          <w:rFonts w:ascii="Calibri" w:hAnsi="Calibri" w:cs="Arial"/>
          <w:sz w:val="22"/>
          <w:szCs w:val="22"/>
          <w:vertAlign w:val="superscript"/>
        </w:rPr>
        <w:footnoteReference w:id="2"/>
      </w:r>
    </w:p>
    <w:p w14:paraId="2B6BBEC8" w14:textId="77777777" w:rsidR="00284C94" w:rsidRPr="00F47624" w:rsidRDefault="00284C94" w:rsidP="00032BD5">
      <w:pPr>
        <w:numPr>
          <w:ilvl w:val="0"/>
          <w:numId w:val="8"/>
        </w:numPr>
        <w:suppressAutoHyphens w:val="0"/>
        <w:spacing w:before="120" w:after="120" w:line="360" w:lineRule="auto"/>
        <w:ind w:left="284" w:hanging="284"/>
        <w:rPr>
          <w:rFonts w:ascii="Arial Black" w:hAnsi="Arial Black" w:cs="Arial Black"/>
          <w:b/>
        </w:rPr>
      </w:pPr>
      <w:r w:rsidRPr="00F47624">
        <w:rPr>
          <w:rFonts w:ascii="Calibri" w:hAnsi="Calibri" w:cs="Arial"/>
          <w:sz w:val="22"/>
          <w:szCs w:val="22"/>
          <w:lang w:eastAsia="pl-PL"/>
        </w:rPr>
        <w:t xml:space="preserve">Reprezentując </w:t>
      </w:r>
      <w:r w:rsidR="00331AA2" w:rsidRPr="00F47624">
        <w:rPr>
          <w:rFonts w:ascii="Calibri" w:hAnsi="Calibri" w:cs="Arial"/>
          <w:sz w:val="22"/>
          <w:szCs w:val="22"/>
          <w:lang w:eastAsia="pl-PL"/>
        </w:rPr>
        <w:t xml:space="preserve">składającego niniejszą ofertę </w:t>
      </w:r>
      <w:r w:rsidR="008E1E61" w:rsidRPr="00F47624">
        <w:rPr>
          <w:rFonts w:ascii="Calibri" w:hAnsi="Calibri" w:cs="Arial"/>
          <w:sz w:val="22"/>
          <w:szCs w:val="22"/>
          <w:lang w:eastAsia="pl-PL"/>
        </w:rPr>
        <w:t>- p</w:t>
      </w:r>
      <w:r w:rsidR="00331AA2" w:rsidRPr="00F47624">
        <w:rPr>
          <w:rFonts w:ascii="Calibri" w:hAnsi="Calibri" w:cs="Arial"/>
          <w:sz w:val="22"/>
          <w:szCs w:val="22"/>
          <w:lang w:eastAsia="pl-PL"/>
        </w:rPr>
        <w:t>odaję</w:t>
      </w:r>
      <w:r w:rsidR="00463304" w:rsidRPr="00F47624">
        <w:rPr>
          <w:rFonts w:ascii="Calibri" w:hAnsi="Calibri" w:cs="Arial"/>
          <w:sz w:val="22"/>
          <w:szCs w:val="22"/>
          <w:lang w:eastAsia="pl-PL"/>
        </w:rPr>
        <w:t>/podajemy</w:t>
      </w:r>
      <w:r w:rsidR="00331AA2" w:rsidRPr="00F47624">
        <w:rPr>
          <w:rFonts w:ascii="Calibri" w:hAnsi="Calibri" w:cs="Arial"/>
          <w:sz w:val="22"/>
          <w:szCs w:val="22"/>
          <w:lang w:eastAsia="pl-PL"/>
        </w:rPr>
        <w:t xml:space="preserve"> w </w:t>
      </w:r>
      <w:r w:rsidR="00463304" w:rsidRPr="00F47624">
        <w:rPr>
          <w:rFonts w:ascii="Calibri" w:hAnsi="Calibri" w:cs="Arial"/>
          <w:sz w:val="22"/>
          <w:szCs w:val="22"/>
          <w:lang w:eastAsia="pl-PL"/>
        </w:rPr>
        <w:t xml:space="preserve">jej </w:t>
      </w:r>
      <w:r w:rsidR="00331AA2" w:rsidRPr="00F47624">
        <w:rPr>
          <w:rFonts w:ascii="Calibri" w:hAnsi="Calibri" w:cs="Arial"/>
          <w:sz w:val="22"/>
          <w:szCs w:val="22"/>
          <w:lang w:eastAsia="pl-PL"/>
        </w:rPr>
        <w:t>ramach co następuje:</w:t>
      </w:r>
    </w:p>
    <w:p w14:paraId="5F82BE32" w14:textId="77777777" w:rsidR="008E1E61" w:rsidRPr="008E1E61" w:rsidRDefault="00463304" w:rsidP="00032BD5">
      <w:pPr>
        <w:numPr>
          <w:ilvl w:val="1"/>
          <w:numId w:val="10"/>
        </w:numPr>
        <w:tabs>
          <w:tab w:val="clear" w:pos="1440"/>
        </w:tabs>
        <w:suppressAutoHyphens w:val="0"/>
        <w:spacing w:before="120" w:after="120" w:line="360" w:lineRule="auto"/>
        <w:ind w:left="567" w:hanging="283"/>
        <w:rPr>
          <w:rFonts w:ascii="Calibri" w:hAnsi="Calibri" w:cs="Arial"/>
          <w:sz w:val="22"/>
          <w:szCs w:val="22"/>
          <w:lang w:eastAsia="pl-PL"/>
        </w:rPr>
      </w:pPr>
      <w:r w:rsidRPr="00B9257D">
        <w:rPr>
          <w:rFonts w:ascii="Calibri" w:hAnsi="Calibri" w:cs="Calibri"/>
          <w:sz w:val="22"/>
          <w:szCs w:val="22"/>
          <w:lang w:eastAsia="pl-PL"/>
        </w:rPr>
        <w:t xml:space="preserve">Oferujemy </w:t>
      </w:r>
      <w:r w:rsidR="00C0008A">
        <w:rPr>
          <w:rFonts w:ascii="Calibri" w:hAnsi="Calibri" w:cs="Calibri"/>
          <w:sz w:val="22"/>
          <w:szCs w:val="22"/>
          <w:lang w:eastAsia="pl-PL"/>
        </w:rPr>
        <w:t>wykonanie kompletnej usługi będącej przedmiotem</w:t>
      </w:r>
      <w:r w:rsidR="00921C21">
        <w:rPr>
          <w:rFonts w:ascii="Calibri" w:hAnsi="Calibri" w:cs="Calibri"/>
          <w:sz w:val="22"/>
          <w:szCs w:val="22"/>
          <w:lang w:eastAsia="pl-PL"/>
        </w:rPr>
        <w:t xml:space="preserve"> zamówienia</w:t>
      </w:r>
      <w:r w:rsidR="008E1E61" w:rsidRPr="00B9257D">
        <w:rPr>
          <w:rFonts w:ascii="Calibri" w:hAnsi="Calibri" w:cs="Calibri"/>
          <w:sz w:val="22"/>
          <w:szCs w:val="22"/>
          <w:lang w:eastAsia="pl-PL"/>
        </w:rPr>
        <w:t>, odpowiada</w:t>
      </w:r>
      <w:r w:rsidR="00C0008A">
        <w:rPr>
          <w:rFonts w:ascii="Calibri" w:hAnsi="Calibri" w:cs="Calibri"/>
          <w:sz w:val="22"/>
          <w:szCs w:val="22"/>
          <w:lang w:eastAsia="pl-PL"/>
        </w:rPr>
        <w:t xml:space="preserve">jącej wszystkim wymaganiom podanym w </w:t>
      </w:r>
      <w:r w:rsidR="008E1E61" w:rsidRPr="00B9257D">
        <w:rPr>
          <w:rFonts w:ascii="Calibri" w:hAnsi="Calibri" w:cs="Calibri"/>
          <w:sz w:val="22"/>
          <w:szCs w:val="22"/>
          <w:lang w:eastAsia="pl-PL"/>
        </w:rPr>
        <w:t>Zapytani</w:t>
      </w:r>
      <w:r w:rsidR="00BF0D5A">
        <w:rPr>
          <w:rFonts w:ascii="Calibri" w:hAnsi="Calibri" w:cs="Calibri"/>
          <w:sz w:val="22"/>
          <w:szCs w:val="22"/>
          <w:lang w:eastAsia="pl-PL"/>
        </w:rPr>
        <w:t>u</w:t>
      </w:r>
      <w:r w:rsidR="00921C21">
        <w:rPr>
          <w:rFonts w:ascii="Calibri" w:hAnsi="Calibri" w:cs="Calibri"/>
          <w:sz w:val="22"/>
          <w:szCs w:val="22"/>
          <w:lang w:eastAsia="pl-PL"/>
        </w:rPr>
        <w:t xml:space="preserve"> ofertow</w:t>
      </w:r>
      <w:r w:rsidR="00BF0D5A">
        <w:rPr>
          <w:rFonts w:ascii="Calibri" w:hAnsi="Calibri" w:cs="Calibri"/>
          <w:sz w:val="22"/>
          <w:szCs w:val="22"/>
          <w:lang w:eastAsia="pl-PL"/>
        </w:rPr>
        <w:t>ym</w:t>
      </w:r>
      <w:r w:rsidRPr="00B9257D">
        <w:rPr>
          <w:rFonts w:ascii="Calibri" w:hAnsi="Calibri" w:cs="Calibri"/>
          <w:sz w:val="22"/>
          <w:szCs w:val="22"/>
          <w:lang w:eastAsia="pl-PL"/>
        </w:rPr>
        <w:t xml:space="preserve">. </w:t>
      </w:r>
    </w:p>
    <w:p w14:paraId="35C75F34" w14:textId="77777777" w:rsidR="00562C11" w:rsidRPr="00562C11" w:rsidRDefault="00C0008A" w:rsidP="00032BD5">
      <w:pPr>
        <w:numPr>
          <w:ilvl w:val="1"/>
          <w:numId w:val="10"/>
        </w:numPr>
        <w:tabs>
          <w:tab w:val="clear" w:pos="1440"/>
        </w:tabs>
        <w:suppressAutoHyphens w:val="0"/>
        <w:spacing w:before="120" w:line="360" w:lineRule="auto"/>
        <w:ind w:left="567" w:hanging="283"/>
        <w:rPr>
          <w:rFonts w:ascii="Calibri" w:hAnsi="Calibri" w:cs="Arial"/>
          <w:sz w:val="22"/>
          <w:szCs w:val="22"/>
          <w:lang w:eastAsia="pl-PL"/>
        </w:rPr>
      </w:pPr>
      <w:r>
        <w:rPr>
          <w:rFonts w:ascii="Calibri" w:hAnsi="Calibri" w:cs="Arial"/>
          <w:snapToGrid w:val="0"/>
          <w:sz w:val="22"/>
          <w:szCs w:val="22"/>
          <w:lang w:eastAsia="pl-PL"/>
        </w:rPr>
        <w:lastRenderedPageBreak/>
        <w:t>Wykonanie przedmiotu zamówienia nastąpi</w:t>
      </w:r>
      <w:r w:rsidR="002451CD" w:rsidRPr="00376BD3">
        <w:rPr>
          <w:rFonts w:ascii="Calibri" w:hAnsi="Calibri" w:cs="Arial"/>
          <w:snapToGrid w:val="0"/>
          <w:sz w:val="22"/>
          <w:szCs w:val="22"/>
          <w:lang w:eastAsia="pl-PL"/>
        </w:rPr>
        <w:t xml:space="preserve"> nie później niż w </w:t>
      </w:r>
      <w:r w:rsidR="00921C21">
        <w:rPr>
          <w:rFonts w:ascii="Calibri" w:hAnsi="Calibri" w:cs="Arial"/>
          <w:snapToGrid w:val="0"/>
          <w:sz w:val="22"/>
          <w:szCs w:val="22"/>
          <w:lang w:eastAsia="pl-PL"/>
        </w:rPr>
        <w:t>terminach</w:t>
      </w:r>
      <w:r>
        <w:rPr>
          <w:rFonts w:ascii="Calibri" w:hAnsi="Calibri" w:cs="Arial"/>
          <w:snapToGrid w:val="0"/>
          <w:sz w:val="22"/>
          <w:szCs w:val="22"/>
          <w:lang w:eastAsia="pl-PL"/>
        </w:rPr>
        <w:t xml:space="preserve"> wskazany</w:t>
      </w:r>
      <w:r w:rsidR="00921C21">
        <w:rPr>
          <w:rFonts w:ascii="Calibri" w:hAnsi="Calibri" w:cs="Arial"/>
          <w:snapToGrid w:val="0"/>
          <w:sz w:val="22"/>
          <w:szCs w:val="22"/>
          <w:lang w:eastAsia="pl-PL"/>
        </w:rPr>
        <w:t>ch</w:t>
      </w:r>
      <w:r>
        <w:rPr>
          <w:rFonts w:ascii="Calibri" w:hAnsi="Calibri" w:cs="Arial"/>
          <w:snapToGrid w:val="0"/>
          <w:sz w:val="22"/>
          <w:szCs w:val="22"/>
          <w:lang w:eastAsia="pl-PL"/>
        </w:rPr>
        <w:t xml:space="preserve"> w dziale IV Zapytania ofertowego przewidzianym </w:t>
      </w:r>
      <w:r w:rsidR="00E23B9C" w:rsidRPr="00376BD3">
        <w:rPr>
          <w:rFonts w:ascii="Calibri" w:hAnsi="Calibri" w:cs="Arial"/>
          <w:snapToGrid w:val="0"/>
          <w:sz w:val="22"/>
          <w:szCs w:val="22"/>
          <w:lang w:eastAsia="pl-PL"/>
        </w:rPr>
        <w:t xml:space="preserve">na realizację </w:t>
      </w:r>
      <w:r>
        <w:rPr>
          <w:rFonts w:ascii="Calibri" w:hAnsi="Calibri" w:cs="Arial"/>
          <w:snapToGrid w:val="0"/>
          <w:sz w:val="22"/>
          <w:szCs w:val="22"/>
          <w:lang w:eastAsia="pl-PL"/>
        </w:rPr>
        <w:t>każdego etapu</w:t>
      </w:r>
      <w:r w:rsidR="00562C11">
        <w:rPr>
          <w:rFonts w:ascii="Calibri" w:hAnsi="Calibri" w:cs="Arial"/>
          <w:snapToGrid w:val="0"/>
          <w:sz w:val="22"/>
          <w:szCs w:val="22"/>
          <w:lang w:eastAsia="pl-PL"/>
        </w:rPr>
        <w:t xml:space="preserve"> </w:t>
      </w:r>
      <w:r w:rsidR="00921C21">
        <w:rPr>
          <w:rFonts w:ascii="Calibri" w:hAnsi="Calibri" w:cs="Arial"/>
          <w:snapToGrid w:val="0"/>
          <w:sz w:val="22"/>
          <w:szCs w:val="22"/>
          <w:lang w:eastAsia="pl-PL"/>
        </w:rPr>
        <w:t xml:space="preserve">przedmiotu </w:t>
      </w:r>
      <w:r w:rsidR="00562C11">
        <w:rPr>
          <w:rFonts w:ascii="Calibri" w:hAnsi="Calibri" w:cs="Arial"/>
          <w:snapToGrid w:val="0"/>
          <w:sz w:val="22"/>
          <w:szCs w:val="22"/>
          <w:lang w:eastAsia="pl-PL"/>
        </w:rPr>
        <w:t>zamówienia</w:t>
      </w:r>
      <w:r w:rsidR="002451CD" w:rsidRPr="00376BD3">
        <w:rPr>
          <w:rFonts w:ascii="Calibri" w:hAnsi="Calibri" w:cs="Arial"/>
          <w:snapToGrid w:val="0"/>
          <w:sz w:val="22"/>
          <w:szCs w:val="22"/>
          <w:lang w:eastAsia="pl-PL"/>
        </w:rPr>
        <w:t>.</w:t>
      </w:r>
      <w:r w:rsidR="00E23B9C" w:rsidRPr="00376BD3">
        <w:rPr>
          <w:rFonts w:ascii="Calibri" w:hAnsi="Calibri" w:cs="Arial"/>
          <w:b/>
          <w:snapToGrid w:val="0"/>
          <w:sz w:val="22"/>
          <w:szCs w:val="22"/>
          <w:lang w:eastAsia="pl-PL"/>
        </w:rPr>
        <w:t xml:space="preserve"> </w:t>
      </w:r>
    </w:p>
    <w:p w14:paraId="3C9C1BF7" w14:textId="68F98FD9" w:rsidR="002451CD" w:rsidRPr="00921C21" w:rsidRDefault="00E23B9C" w:rsidP="00032BD5">
      <w:pPr>
        <w:numPr>
          <w:ilvl w:val="1"/>
          <w:numId w:val="10"/>
        </w:numPr>
        <w:tabs>
          <w:tab w:val="clear" w:pos="1440"/>
        </w:tabs>
        <w:suppressAutoHyphens w:val="0"/>
        <w:spacing w:before="120" w:line="360" w:lineRule="auto"/>
        <w:ind w:left="567" w:hanging="283"/>
        <w:rPr>
          <w:rFonts w:ascii="Calibri" w:hAnsi="Calibri" w:cs="Arial"/>
          <w:sz w:val="22"/>
          <w:szCs w:val="22"/>
          <w:lang w:eastAsia="pl-PL"/>
        </w:rPr>
      </w:pPr>
      <w:r w:rsidRPr="00921C21">
        <w:rPr>
          <w:rFonts w:ascii="Calibri" w:hAnsi="Calibri" w:cs="Arial"/>
          <w:snapToGrid w:val="0"/>
          <w:sz w:val="22"/>
          <w:szCs w:val="22"/>
          <w:lang w:eastAsia="pl-PL"/>
        </w:rPr>
        <w:t>Oświadczam</w:t>
      </w:r>
      <w:r w:rsidR="00921C21" w:rsidRPr="00921C21">
        <w:rPr>
          <w:rFonts w:ascii="Calibri" w:hAnsi="Calibri" w:cs="Arial"/>
          <w:snapToGrid w:val="0"/>
          <w:sz w:val="22"/>
          <w:szCs w:val="22"/>
          <w:lang w:eastAsia="pl-PL"/>
        </w:rPr>
        <w:t>y</w:t>
      </w:r>
      <w:r w:rsidRPr="00921C21">
        <w:rPr>
          <w:rFonts w:ascii="Calibri" w:hAnsi="Calibri" w:cs="Arial"/>
          <w:snapToGrid w:val="0"/>
          <w:sz w:val="22"/>
          <w:szCs w:val="22"/>
          <w:lang w:eastAsia="pl-PL"/>
        </w:rPr>
        <w:t xml:space="preserve">, iż </w:t>
      </w:r>
      <w:r w:rsidR="00562C11" w:rsidRPr="00921C21">
        <w:rPr>
          <w:rFonts w:ascii="Calibri" w:hAnsi="Calibri" w:cs="Arial"/>
          <w:snapToGrid w:val="0"/>
          <w:sz w:val="22"/>
          <w:szCs w:val="22"/>
          <w:lang w:eastAsia="pl-PL"/>
        </w:rPr>
        <w:t xml:space="preserve">akceptujemy wzór umowy stanowiący </w:t>
      </w:r>
      <w:r w:rsidR="00562C11" w:rsidRPr="00D577D2">
        <w:rPr>
          <w:rFonts w:ascii="Calibri" w:hAnsi="Calibri" w:cs="Arial"/>
          <w:b/>
          <w:i/>
          <w:snapToGrid w:val="0"/>
          <w:sz w:val="22"/>
          <w:szCs w:val="22"/>
          <w:lang w:eastAsia="pl-PL"/>
        </w:rPr>
        <w:t>Załącznik nr 3</w:t>
      </w:r>
      <w:r w:rsidR="00562C11" w:rsidRPr="00921C21">
        <w:rPr>
          <w:rFonts w:ascii="Calibri" w:hAnsi="Calibri" w:cs="Arial"/>
          <w:snapToGrid w:val="0"/>
          <w:sz w:val="22"/>
          <w:szCs w:val="22"/>
          <w:lang w:eastAsia="pl-PL"/>
        </w:rPr>
        <w:t xml:space="preserve"> Zapytania ofertowego, </w:t>
      </w:r>
      <w:r w:rsidR="00562C11" w:rsidRPr="00921C21">
        <w:rPr>
          <w:rFonts w:ascii="Calibri" w:hAnsi="Calibri" w:cs="Arial"/>
          <w:snapToGrid w:val="0"/>
          <w:sz w:val="22"/>
          <w:szCs w:val="22"/>
          <w:lang w:eastAsia="pl-PL"/>
        </w:rPr>
        <w:br/>
        <w:t xml:space="preserve">i </w:t>
      </w:r>
      <w:r w:rsidR="00921C21" w:rsidRPr="00921C21">
        <w:rPr>
          <w:rFonts w:ascii="Calibri" w:hAnsi="Calibri" w:cs="Arial"/>
          <w:snapToGrid w:val="0"/>
          <w:sz w:val="22"/>
          <w:szCs w:val="22"/>
          <w:lang w:eastAsia="pl-PL"/>
        </w:rPr>
        <w:t xml:space="preserve">w przypadku wyboru naszej oferty – </w:t>
      </w:r>
      <w:r w:rsidR="00562C11" w:rsidRPr="00921C21">
        <w:rPr>
          <w:rFonts w:ascii="Calibri" w:hAnsi="Calibri" w:cs="Arial"/>
          <w:snapToGrid w:val="0"/>
          <w:sz w:val="22"/>
          <w:szCs w:val="22"/>
          <w:lang w:eastAsia="pl-PL"/>
        </w:rPr>
        <w:t>zobowiązujemy się na zawarcie umowy</w:t>
      </w:r>
      <w:r w:rsidRPr="00921C21">
        <w:rPr>
          <w:rFonts w:ascii="Calibri" w:hAnsi="Calibri" w:cs="Arial"/>
          <w:sz w:val="22"/>
          <w:szCs w:val="22"/>
          <w:lang w:eastAsia="pl-PL"/>
        </w:rPr>
        <w:t xml:space="preserve"> </w:t>
      </w:r>
      <w:r w:rsidR="00921C21" w:rsidRPr="00921C21">
        <w:rPr>
          <w:rFonts w:ascii="Calibri" w:hAnsi="Calibri" w:cs="Arial"/>
          <w:sz w:val="22"/>
          <w:szCs w:val="22"/>
          <w:lang w:eastAsia="pl-PL"/>
        </w:rPr>
        <w:t xml:space="preserve">o treści wskazanej </w:t>
      </w:r>
      <w:r w:rsidR="00921C21">
        <w:rPr>
          <w:rFonts w:ascii="Calibri" w:hAnsi="Calibri" w:cs="Arial"/>
          <w:sz w:val="22"/>
          <w:szCs w:val="22"/>
          <w:lang w:eastAsia="pl-PL"/>
        </w:rPr>
        <w:t>tym</w:t>
      </w:r>
      <w:r w:rsidR="00032BD5">
        <w:rPr>
          <w:rFonts w:ascii="Calibri" w:hAnsi="Calibri" w:cs="Arial"/>
          <w:sz w:val="22"/>
          <w:szCs w:val="22"/>
          <w:lang w:eastAsia="pl-PL"/>
        </w:rPr>
        <w:t> </w:t>
      </w:r>
      <w:r w:rsidR="00921C21">
        <w:rPr>
          <w:rFonts w:ascii="Calibri" w:hAnsi="Calibri" w:cs="Arial"/>
          <w:sz w:val="22"/>
          <w:szCs w:val="22"/>
          <w:lang w:eastAsia="pl-PL"/>
        </w:rPr>
        <w:t>załącznikiem</w:t>
      </w:r>
      <w:r w:rsidR="00921C21" w:rsidRPr="00921C21">
        <w:rPr>
          <w:rFonts w:ascii="Calibri" w:hAnsi="Calibri" w:cs="Arial"/>
          <w:sz w:val="22"/>
          <w:szCs w:val="22"/>
          <w:lang w:eastAsia="pl-PL"/>
        </w:rPr>
        <w:t>.</w:t>
      </w:r>
      <w:r w:rsidR="00562C11" w:rsidRPr="00921C21">
        <w:rPr>
          <w:rFonts w:ascii="Calibri" w:hAnsi="Calibri" w:cs="Arial"/>
          <w:sz w:val="22"/>
          <w:szCs w:val="22"/>
          <w:lang w:eastAsia="pl-PL"/>
        </w:rPr>
        <w:t xml:space="preserve"> </w:t>
      </w:r>
    </w:p>
    <w:p w14:paraId="601ADCDD" w14:textId="13B3C81A" w:rsidR="00651D8E" w:rsidRPr="00640395" w:rsidRDefault="00376BD3" w:rsidP="00640395">
      <w:pPr>
        <w:numPr>
          <w:ilvl w:val="1"/>
          <w:numId w:val="10"/>
        </w:numPr>
        <w:tabs>
          <w:tab w:val="clear" w:pos="1440"/>
          <w:tab w:val="left" w:leader="dot" w:pos="2268"/>
          <w:tab w:val="left" w:leader="dot" w:pos="8505"/>
        </w:tabs>
        <w:suppressAutoHyphens w:val="0"/>
        <w:spacing w:before="120" w:line="360" w:lineRule="auto"/>
        <w:ind w:left="567" w:hanging="283"/>
        <w:rPr>
          <w:rFonts w:ascii="Calibri" w:hAnsi="Calibri" w:cs="Arial"/>
          <w:sz w:val="22"/>
          <w:szCs w:val="22"/>
          <w:lang w:eastAsia="pl-PL"/>
        </w:rPr>
      </w:pPr>
      <w:r w:rsidRPr="00640395">
        <w:rPr>
          <w:rFonts w:ascii="Calibri" w:hAnsi="Calibri" w:cs="Arial"/>
          <w:b/>
          <w:sz w:val="22"/>
          <w:szCs w:val="22"/>
          <w:lang w:eastAsia="pl-PL"/>
        </w:rPr>
        <w:t>Oferowane zamówienie wykonam</w:t>
      </w:r>
      <w:r w:rsidR="00E26F57" w:rsidRPr="00640395">
        <w:rPr>
          <w:rFonts w:ascii="Calibri" w:hAnsi="Calibri" w:cs="Arial"/>
          <w:b/>
          <w:sz w:val="22"/>
          <w:szCs w:val="22"/>
          <w:lang w:eastAsia="pl-PL"/>
        </w:rPr>
        <w:t>y</w:t>
      </w:r>
      <w:r w:rsidRPr="00640395">
        <w:rPr>
          <w:rFonts w:ascii="Calibri" w:hAnsi="Calibri" w:cs="Arial"/>
          <w:b/>
          <w:sz w:val="22"/>
          <w:szCs w:val="22"/>
          <w:lang w:eastAsia="pl-PL"/>
        </w:rPr>
        <w:t xml:space="preserve"> za </w:t>
      </w:r>
      <w:r w:rsidR="00633395" w:rsidRPr="00640395">
        <w:rPr>
          <w:rFonts w:ascii="Calibri" w:hAnsi="Calibri" w:cs="Arial"/>
          <w:b/>
          <w:sz w:val="22"/>
          <w:szCs w:val="22"/>
          <w:u w:val="single"/>
          <w:lang w:eastAsia="pl-PL"/>
        </w:rPr>
        <w:t>cenę</w:t>
      </w:r>
      <w:r w:rsidR="001340A5" w:rsidRPr="00640395">
        <w:rPr>
          <w:rFonts w:ascii="Calibri" w:hAnsi="Calibri" w:cs="Arial"/>
          <w:b/>
          <w:sz w:val="22"/>
          <w:szCs w:val="22"/>
          <w:u w:val="single"/>
          <w:lang w:eastAsia="pl-PL"/>
        </w:rPr>
        <w:t xml:space="preserve"> ryczałtową</w:t>
      </w:r>
      <w:r w:rsidR="00633395" w:rsidRPr="00640395">
        <w:rPr>
          <w:rFonts w:ascii="Calibri" w:hAnsi="Calibri" w:cs="Arial"/>
          <w:b/>
          <w:sz w:val="22"/>
          <w:szCs w:val="22"/>
          <w:lang w:eastAsia="pl-PL"/>
        </w:rPr>
        <w:t xml:space="preserve"> </w:t>
      </w:r>
      <w:r w:rsidR="00633395" w:rsidRPr="00640395">
        <w:rPr>
          <w:rFonts w:ascii="Calibri" w:hAnsi="Calibri" w:cs="Arial"/>
          <w:sz w:val="22"/>
          <w:szCs w:val="22"/>
          <w:lang w:eastAsia="pl-PL"/>
        </w:rPr>
        <w:t>(</w:t>
      </w:r>
      <w:r w:rsidRPr="00640395">
        <w:rPr>
          <w:rFonts w:ascii="Calibri" w:hAnsi="Calibri" w:cs="Arial"/>
          <w:sz w:val="22"/>
          <w:szCs w:val="22"/>
          <w:lang w:eastAsia="pl-PL"/>
        </w:rPr>
        <w:t>cena za zamówienie)</w:t>
      </w:r>
      <w:r w:rsidR="00633395" w:rsidRPr="00640395">
        <w:rPr>
          <w:rFonts w:ascii="Calibri" w:hAnsi="Calibri" w:cs="Arial"/>
          <w:sz w:val="22"/>
          <w:szCs w:val="22"/>
          <w:lang w:eastAsia="pl-PL"/>
        </w:rPr>
        <w:t xml:space="preserve"> w wysokości</w:t>
      </w:r>
      <w:r w:rsidR="00A91F6E" w:rsidRPr="00640395">
        <w:rPr>
          <w:rFonts w:ascii="Calibri" w:hAnsi="Calibri" w:cs="Arial"/>
          <w:sz w:val="22"/>
          <w:szCs w:val="22"/>
          <w:lang w:eastAsia="pl-PL"/>
        </w:rPr>
        <w:t xml:space="preserve">: </w:t>
      </w:r>
      <w:r w:rsidR="00640395" w:rsidRPr="00640395">
        <w:rPr>
          <w:rFonts w:ascii="Calibri" w:hAnsi="Calibri" w:cs="Arial"/>
          <w:sz w:val="22"/>
          <w:szCs w:val="22"/>
          <w:lang w:eastAsia="pl-PL"/>
        </w:rPr>
        <w:br/>
      </w:r>
      <w:r w:rsidR="00640395" w:rsidRPr="00640395">
        <w:rPr>
          <w:rFonts w:ascii="Calibri" w:hAnsi="Calibri" w:cs="Arial"/>
          <w:sz w:val="22"/>
          <w:szCs w:val="22"/>
          <w:lang w:eastAsia="pl-PL"/>
        </w:rPr>
        <w:tab/>
        <w:t xml:space="preserve"> </w:t>
      </w:r>
      <w:r w:rsidR="00633395" w:rsidRPr="00640395">
        <w:rPr>
          <w:rFonts w:ascii="Calibri" w:hAnsi="Calibri" w:cs="Arial"/>
          <w:sz w:val="22"/>
          <w:szCs w:val="22"/>
          <w:lang w:eastAsia="pl-PL"/>
        </w:rPr>
        <w:t>zł</w:t>
      </w:r>
      <w:r w:rsidR="00446ABE" w:rsidRPr="00640395">
        <w:rPr>
          <w:rFonts w:ascii="Calibri" w:hAnsi="Calibri" w:cs="Arial"/>
          <w:sz w:val="22"/>
          <w:szCs w:val="22"/>
          <w:lang w:eastAsia="pl-PL"/>
        </w:rPr>
        <w:t xml:space="preserve"> brutto</w:t>
      </w:r>
      <w:r w:rsidR="00BF0D5A" w:rsidRPr="00640395">
        <w:rPr>
          <w:rFonts w:ascii="Calibri" w:hAnsi="Calibri" w:cs="Arial"/>
          <w:sz w:val="22"/>
          <w:szCs w:val="22"/>
          <w:lang w:eastAsia="pl-PL"/>
        </w:rPr>
        <w:t xml:space="preserve"> </w:t>
      </w:r>
      <w:r w:rsidR="00633395" w:rsidRPr="00640395">
        <w:rPr>
          <w:rFonts w:ascii="Calibri" w:hAnsi="Calibri" w:cs="Arial"/>
          <w:sz w:val="22"/>
          <w:szCs w:val="22"/>
          <w:lang w:eastAsia="pl-PL"/>
        </w:rPr>
        <w:t xml:space="preserve">(słownie: </w:t>
      </w:r>
      <w:r w:rsidR="00640395" w:rsidRPr="00640395">
        <w:rPr>
          <w:rFonts w:ascii="Calibri" w:hAnsi="Calibri" w:cs="Arial"/>
          <w:sz w:val="22"/>
          <w:szCs w:val="22"/>
          <w:lang w:eastAsia="pl-PL"/>
        </w:rPr>
        <w:tab/>
      </w:r>
      <w:r w:rsidR="00633395" w:rsidRPr="00640395">
        <w:rPr>
          <w:rFonts w:ascii="Calibri" w:hAnsi="Calibri" w:cs="Arial"/>
          <w:sz w:val="22"/>
          <w:szCs w:val="22"/>
          <w:lang w:eastAsia="pl-PL"/>
        </w:rPr>
        <w:t>)</w:t>
      </w:r>
      <w:r w:rsidR="00BF0D5A" w:rsidRPr="00640395">
        <w:rPr>
          <w:rFonts w:ascii="Calibri" w:hAnsi="Calibri" w:cs="Arial"/>
          <w:sz w:val="22"/>
          <w:szCs w:val="22"/>
          <w:lang w:eastAsia="pl-PL"/>
        </w:rPr>
        <w:t xml:space="preserve">, </w:t>
      </w:r>
      <w:r w:rsidR="00640395">
        <w:rPr>
          <w:rFonts w:ascii="Calibri" w:hAnsi="Calibri" w:cs="Arial"/>
          <w:sz w:val="22"/>
          <w:szCs w:val="22"/>
          <w:lang w:eastAsia="pl-PL"/>
        </w:rPr>
        <w:br/>
      </w:r>
      <w:r w:rsidR="00BF0D5A" w:rsidRPr="00640395">
        <w:rPr>
          <w:rFonts w:ascii="Calibri" w:hAnsi="Calibri" w:cs="Arial"/>
          <w:sz w:val="22"/>
          <w:szCs w:val="22"/>
          <w:lang w:eastAsia="pl-PL"/>
        </w:rPr>
        <w:t>w tym:</w:t>
      </w:r>
    </w:p>
    <w:p w14:paraId="0197EA6C" w14:textId="0B583587" w:rsidR="00AF69DA" w:rsidRDefault="00A91F6E" w:rsidP="00640395">
      <w:pPr>
        <w:numPr>
          <w:ilvl w:val="2"/>
          <w:numId w:val="12"/>
        </w:numPr>
        <w:tabs>
          <w:tab w:val="left" w:leader="dot" w:pos="5812"/>
        </w:tabs>
        <w:spacing w:line="360" w:lineRule="auto"/>
        <w:ind w:left="851"/>
        <w:rPr>
          <w:rFonts w:ascii="Calibri" w:hAnsi="Calibri" w:cs="Calibri"/>
          <w:sz w:val="22"/>
          <w:szCs w:val="22"/>
        </w:rPr>
      </w:pPr>
      <w:r w:rsidRPr="00A91F6E">
        <w:rPr>
          <w:rFonts w:ascii="Calibri" w:hAnsi="Calibri" w:cs="Calibri"/>
          <w:sz w:val="22"/>
          <w:szCs w:val="22"/>
        </w:rPr>
        <w:t xml:space="preserve">za wykonanie I etapu, tj. projektu (wraz z pozyskaniem decyzji dotyczących urządzenia tarlisk </w:t>
      </w:r>
      <w:r w:rsidR="0074143C">
        <w:rPr>
          <w:rFonts w:ascii="Calibri" w:hAnsi="Calibri" w:cs="Calibri"/>
          <w:sz w:val="22"/>
          <w:szCs w:val="22"/>
        </w:rPr>
        <w:t>we</w:t>
      </w:r>
      <w:r w:rsidR="00E87583">
        <w:rPr>
          <w:rFonts w:ascii="Calibri" w:hAnsi="Calibri" w:cs="Calibri"/>
          <w:sz w:val="22"/>
          <w:szCs w:val="22"/>
        </w:rPr>
        <w:t> </w:t>
      </w:r>
      <w:r w:rsidR="0074143C">
        <w:rPr>
          <w:rFonts w:ascii="Calibri" w:hAnsi="Calibri" w:cs="Calibri"/>
          <w:sz w:val="22"/>
          <w:szCs w:val="22"/>
        </w:rPr>
        <w:t xml:space="preserve">wszystkich lokalizacjach): </w:t>
      </w:r>
      <w:r w:rsidR="00640395">
        <w:rPr>
          <w:rFonts w:ascii="Calibri" w:hAnsi="Calibri" w:cs="Calibri"/>
          <w:sz w:val="22"/>
          <w:szCs w:val="22"/>
        </w:rPr>
        <w:tab/>
      </w:r>
      <w:r w:rsidRPr="00A91F6E">
        <w:rPr>
          <w:rFonts w:ascii="Calibri" w:hAnsi="Calibri" w:cs="Calibri"/>
          <w:sz w:val="22"/>
          <w:szCs w:val="22"/>
        </w:rPr>
        <w:t xml:space="preserve"> zł </w:t>
      </w:r>
    </w:p>
    <w:p w14:paraId="3C08E66F" w14:textId="3D7591EA" w:rsidR="00A91F6E" w:rsidRPr="00AF69DA" w:rsidRDefault="00AF69DA" w:rsidP="00640395">
      <w:pPr>
        <w:numPr>
          <w:ilvl w:val="2"/>
          <w:numId w:val="12"/>
        </w:numPr>
        <w:tabs>
          <w:tab w:val="left" w:leader="dot" w:pos="7655"/>
        </w:tabs>
        <w:spacing w:line="360" w:lineRule="auto"/>
        <w:ind w:left="851"/>
        <w:rPr>
          <w:rFonts w:ascii="Calibri" w:hAnsi="Calibri" w:cs="Calibri"/>
          <w:sz w:val="22"/>
          <w:szCs w:val="22"/>
        </w:rPr>
      </w:pPr>
      <w:r w:rsidRPr="00AF69DA">
        <w:rPr>
          <w:rFonts w:ascii="Calibri" w:hAnsi="Calibri" w:cs="Calibri"/>
          <w:sz w:val="22"/>
          <w:szCs w:val="22"/>
        </w:rPr>
        <w:t xml:space="preserve">sprawowanie nadzoru autorskiego nad wszystkimi urządzanymi tarliskami zaprojektowanymi </w:t>
      </w:r>
      <w:r w:rsidR="00640395">
        <w:rPr>
          <w:rFonts w:ascii="Calibri" w:hAnsi="Calibri" w:cs="Calibri"/>
          <w:sz w:val="22"/>
          <w:szCs w:val="22"/>
        </w:rPr>
        <w:br/>
      </w:r>
      <w:r w:rsidRPr="00AF69DA">
        <w:rPr>
          <w:rFonts w:ascii="Calibri" w:hAnsi="Calibri" w:cs="Calibri"/>
          <w:sz w:val="22"/>
          <w:szCs w:val="22"/>
        </w:rPr>
        <w:t>w I etapie – w terminie do 30 czerwca 2023</w:t>
      </w:r>
      <w:r>
        <w:rPr>
          <w:rFonts w:ascii="Calibri" w:hAnsi="Calibri" w:cs="Calibri"/>
          <w:sz w:val="22"/>
          <w:szCs w:val="22"/>
        </w:rPr>
        <w:t xml:space="preserve">: </w:t>
      </w:r>
      <w:r w:rsidR="00640395">
        <w:rPr>
          <w:rFonts w:ascii="Calibri" w:hAnsi="Calibri" w:cs="Calibri"/>
          <w:sz w:val="22"/>
          <w:szCs w:val="22"/>
        </w:rPr>
        <w:tab/>
      </w:r>
      <w:r w:rsidRPr="00A91F6E">
        <w:rPr>
          <w:rFonts w:ascii="Calibri" w:hAnsi="Calibri" w:cs="Calibri"/>
          <w:sz w:val="22"/>
          <w:szCs w:val="22"/>
        </w:rPr>
        <w:t xml:space="preserve"> zł</w:t>
      </w:r>
    </w:p>
    <w:p w14:paraId="3C7D08D1" w14:textId="77777777" w:rsidR="00F87B22" w:rsidRPr="00F87B22" w:rsidRDefault="00F87B22" w:rsidP="00640395">
      <w:pPr>
        <w:suppressAutoHyphens w:val="0"/>
        <w:spacing w:before="240" w:line="360" w:lineRule="auto"/>
        <w:ind w:left="567"/>
        <w:rPr>
          <w:rFonts w:ascii="Calibri" w:hAnsi="Calibri" w:cs="Arial"/>
          <w:sz w:val="22"/>
          <w:szCs w:val="22"/>
          <w:lang w:eastAsia="pl-PL"/>
        </w:rPr>
      </w:pPr>
      <w:r w:rsidRPr="00A91F6E">
        <w:rPr>
          <w:rFonts w:ascii="Calibri" w:hAnsi="Calibri" w:cs="Arial"/>
          <w:sz w:val="22"/>
          <w:szCs w:val="22"/>
        </w:rPr>
        <w:t xml:space="preserve">Podana cena jest ceną za </w:t>
      </w:r>
      <w:r w:rsidR="006A6081" w:rsidRPr="00A91F6E">
        <w:rPr>
          <w:rFonts w:ascii="Calibri" w:hAnsi="Calibri" w:cs="Arial"/>
          <w:sz w:val="22"/>
          <w:szCs w:val="22"/>
        </w:rPr>
        <w:t xml:space="preserve">wykonanie </w:t>
      </w:r>
      <w:r w:rsidRPr="00A91F6E">
        <w:rPr>
          <w:rFonts w:ascii="Calibri" w:hAnsi="Calibri" w:cs="Arial"/>
          <w:sz w:val="22"/>
          <w:szCs w:val="22"/>
        </w:rPr>
        <w:t>cał</w:t>
      </w:r>
      <w:r w:rsidR="006A6081" w:rsidRPr="00A91F6E">
        <w:rPr>
          <w:rFonts w:ascii="Calibri" w:hAnsi="Calibri" w:cs="Arial"/>
          <w:sz w:val="22"/>
          <w:szCs w:val="22"/>
        </w:rPr>
        <w:t xml:space="preserve">ego zakresu przedmiotowego </w:t>
      </w:r>
      <w:r w:rsidRPr="00A91F6E">
        <w:rPr>
          <w:rFonts w:ascii="Calibri" w:hAnsi="Calibri" w:cs="Arial"/>
          <w:sz w:val="22"/>
          <w:szCs w:val="22"/>
        </w:rPr>
        <w:t>zamówienia i uwzględnia</w:t>
      </w:r>
      <w:r w:rsidRPr="00F87B22">
        <w:rPr>
          <w:rFonts w:ascii="Calibri" w:hAnsi="Calibri" w:cs="Arial"/>
          <w:sz w:val="22"/>
          <w:szCs w:val="22"/>
        </w:rPr>
        <w:t xml:space="preserve"> </w:t>
      </w:r>
      <w:r w:rsidR="006A6081">
        <w:rPr>
          <w:rFonts w:ascii="Calibri" w:hAnsi="Calibri" w:cs="Arial"/>
          <w:sz w:val="22"/>
          <w:szCs w:val="22"/>
        </w:rPr>
        <w:br/>
      </w:r>
      <w:r w:rsidRPr="00F87B22">
        <w:rPr>
          <w:rFonts w:ascii="Calibri" w:hAnsi="Calibri" w:cs="Arial"/>
          <w:sz w:val="22"/>
          <w:szCs w:val="22"/>
        </w:rPr>
        <w:t xml:space="preserve">w sobie w szczególności okoliczności, o których mowa w dziale </w:t>
      </w:r>
      <w:r w:rsidR="00562C11">
        <w:rPr>
          <w:rFonts w:ascii="Calibri" w:hAnsi="Calibri" w:cs="Arial"/>
          <w:sz w:val="22"/>
          <w:szCs w:val="22"/>
        </w:rPr>
        <w:t>VI</w:t>
      </w:r>
      <w:r w:rsidRPr="00F87B22">
        <w:rPr>
          <w:rFonts w:ascii="Calibri" w:hAnsi="Calibri" w:cs="Arial"/>
          <w:sz w:val="22"/>
          <w:szCs w:val="22"/>
        </w:rPr>
        <w:t>I Zapytania</w:t>
      </w:r>
      <w:r>
        <w:rPr>
          <w:rFonts w:ascii="Calibri" w:hAnsi="Calibri" w:cs="Arial"/>
          <w:sz w:val="22"/>
          <w:szCs w:val="22"/>
        </w:rPr>
        <w:t xml:space="preserve">. </w:t>
      </w:r>
    </w:p>
    <w:p w14:paraId="23C80CB9" w14:textId="77777777" w:rsidR="002451CD" w:rsidRPr="00E26F57" w:rsidRDefault="00651D8E" w:rsidP="00640395">
      <w:pPr>
        <w:numPr>
          <w:ilvl w:val="1"/>
          <w:numId w:val="10"/>
        </w:numPr>
        <w:tabs>
          <w:tab w:val="clear" w:pos="1440"/>
        </w:tabs>
        <w:suppressAutoHyphens w:val="0"/>
        <w:spacing w:before="120" w:line="360" w:lineRule="auto"/>
        <w:ind w:left="567" w:hanging="283"/>
        <w:rPr>
          <w:rFonts w:ascii="Calibri" w:hAnsi="Calibri" w:cs="Arial"/>
          <w:sz w:val="22"/>
          <w:szCs w:val="22"/>
          <w:lang w:eastAsia="pl-PL"/>
        </w:rPr>
      </w:pPr>
      <w:r>
        <w:rPr>
          <w:rFonts w:ascii="Calibri" w:hAnsi="Calibri" w:cs="Arial"/>
          <w:sz w:val="22"/>
          <w:szCs w:val="22"/>
          <w:lang w:eastAsia="pl-PL"/>
        </w:rPr>
        <w:t xml:space="preserve">Stosownie do postanowień działu </w:t>
      </w:r>
      <w:r w:rsidR="00562C11">
        <w:rPr>
          <w:rFonts w:ascii="Calibri" w:hAnsi="Calibri" w:cs="Arial"/>
          <w:sz w:val="22"/>
          <w:szCs w:val="22"/>
          <w:lang w:eastAsia="pl-PL"/>
        </w:rPr>
        <w:t>IX</w:t>
      </w:r>
      <w:r w:rsidR="00376BD3">
        <w:rPr>
          <w:rFonts w:ascii="Calibri" w:hAnsi="Calibri" w:cs="Arial"/>
          <w:sz w:val="22"/>
          <w:szCs w:val="22"/>
          <w:lang w:eastAsia="pl-PL"/>
        </w:rPr>
        <w:t xml:space="preserve"> </w:t>
      </w:r>
      <w:r>
        <w:rPr>
          <w:rFonts w:ascii="Calibri" w:hAnsi="Calibri" w:cs="Arial"/>
          <w:sz w:val="22"/>
          <w:szCs w:val="22"/>
          <w:lang w:eastAsia="pl-PL"/>
        </w:rPr>
        <w:t xml:space="preserve">ust. </w:t>
      </w:r>
      <w:r w:rsidR="00376BD3">
        <w:rPr>
          <w:rFonts w:ascii="Calibri" w:hAnsi="Calibri" w:cs="Arial"/>
          <w:sz w:val="22"/>
          <w:szCs w:val="22"/>
          <w:lang w:eastAsia="pl-PL"/>
        </w:rPr>
        <w:t xml:space="preserve">4 pkt </w:t>
      </w:r>
      <w:r w:rsidR="0076384C">
        <w:rPr>
          <w:rFonts w:ascii="Calibri" w:hAnsi="Calibri" w:cs="Arial"/>
          <w:sz w:val="22"/>
          <w:szCs w:val="22"/>
          <w:lang w:eastAsia="pl-PL"/>
        </w:rPr>
        <w:t>3</w:t>
      </w:r>
      <w:r w:rsidR="00376BD3">
        <w:rPr>
          <w:rFonts w:ascii="Calibri" w:hAnsi="Calibri" w:cs="Arial"/>
          <w:sz w:val="22"/>
          <w:szCs w:val="22"/>
          <w:lang w:eastAsia="pl-PL"/>
        </w:rPr>
        <w:t xml:space="preserve">) Zapytania oświadczamy, iż termin (okres) związania </w:t>
      </w:r>
      <w:r w:rsidR="002451CD" w:rsidRPr="009509BC">
        <w:rPr>
          <w:rFonts w:ascii="Calibri" w:hAnsi="Calibri" w:cs="Segoe UI"/>
          <w:sz w:val="22"/>
          <w:szCs w:val="22"/>
        </w:rPr>
        <w:t xml:space="preserve">niniejszą ofertą </w:t>
      </w:r>
      <w:r w:rsidR="00376BD3">
        <w:rPr>
          <w:rFonts w:ascii="Calibri" w:hAnsi="Calibri" w:cs="Segoe UI"/>
          <w:sz w:val="22"/>
          <w:szCs w:val="22"/>
        </w:rPr>
        <w:t>wynosi</w:t>
      </w:r>
      <w:r w:rsidR="002451CD" w:rsidRPr="009509BC">
        <w:rPr>
          <w:rFonts w:ascii="Calibri" w:hAnsi="Calibri" w:cs="Segoe UI"/>
          <w:sz w:val="22"/>
          <w:szCs w:val="22"/>
        </w:rPr>
        <w:t xml:space="preserve"> </w:t>
      </w:r>
      <w:r w:rsidR="002451CD" w:rsidRPr="00B670F5">
        <w:rPr>
          <w:rFonts w:ascii="Calibri" w:hAnsi="Calibri" w:cs="Segoe UI"/>
          <w:b/>
          <w:sz w:val="22"/>
          <w:szCs w:val="22"/>
        </w:rPr>
        <w:t>30 d</w:t>
      </w:r>
      <w:r w:rsidR="002451CD" w:rsidRPr="009509BC">
        <w:rPr>
          <w:rFonts w:ascii="Calibri" w:hAnsi="Calibri" w:cs="Segoe UI"/>
          <w:b/>
          <w:sz w:val="22"/>
          <w:szCs w:val="22"/>
        </w:rPr>
        <w:t>ni</w:t>
      </w:r>
      <w:r>
        <w:rPr>
          <w:rFonts w:ascii="Calibri" w:hAnsi="Calibri" w:cs="Segoe UI"/>
          <w:sz w:val="22"/>
          <w:szCs w:val="22"/>
        </w:rPr>
        <w:t xml:space="preserve"> licząc od dnia, który stanowi </w:t>
      </w:r>
      <w:r w:rsidR="00376BD3">
        <w:rPr>
          <w:rFonts w:ascii="Calibri" w:hAnsi="Calibri" w:cs="Segoe UI"/>
          <w:sz w:val="22"/>
          <w:szCs w:val="22"/>
        </w:rPr>
        <w:t>t</w:t>
      </w:r>
      <w:r>
        <w:rPr>
          <w:rFonts w:ascii="Calibri" w:hAnsi="Calibri" w:cs="Segoe UI"/>
          <w:sz w:val="22"/>
          <w:szCs w:val="22"/>
        </w:rPr>
        <w:t xml:space="preserve">ermin </w:t>
      </w:r>
      <w:r w:rsidR="00376BD3">
        <w:rPr>
          <w:rFonts w:ascii="Calibri" w:hAnsi="Calibri" w:cs="Segoe UI"/>
          <w:sz w:val="22"/>
          <w:szCs w:val="22"/>
        </w:rPr>
        <w:t>s</w:t>
      </w:r>
      <w:r>
        <w:rPr>
          <w:rFonts w:ascii="Calibri" w:hAnsi="Calibri" w:cs="Segoe UI"/>
          <w:sz w:val="22"/>
          <w:szCs w:val="22"/>
        </w:rPr>
        <w:t xml:space="preserve">kładania </w:t>
      </w:r>
      <w:r w:rsidR="00376BD3">
        <w:rPr>
          <w:rFonts w:ascii="Calibri" w:hAnsi="Calibri" w:cs="Segoe UI"/>
          <w:sz w:val="22"/>
          <w:szCs w:val="22"/>
        </w:rPr>
        <w:t>o</w:t>
      </w:r>
      <w:r>
        <w:rPr>
          <w:rFonts w:ascii="Calibri" w:hAnsi="Calibri" w:cs="Segoe UI"/>
          <w:sz w:val="22"/>
          <w:szCs w:val="22"/>
        </w:rPr>
        <w:t xml:space="preserve">fert </w:t>
      </w:r>
      <w:r w:rsidR="00562C11">
        <w:rPr>
          <w:rFonts w:ascii="Calibri" w:hAnsi="Calibri" w:cs="Segoe UI"/>
          <w:sz w:val="22"/>
          <w:szCs w:val="22"/>
        </w:rPr>
        <w:br/>
      </w:r>
      <w:r w:rsidR="00376BD3">
        <w:rPr>
          <w:rFonts w:ascii="Calibri" w:hAnsi="Calibri" w:cs="Segoe UI"/>
          <w:sz w:val="22"/>
          <w:szCs w:val="22"/>
        </w:rPr>
        <w:t>w niniejszym postępowaniu</w:t>
      </w:r>
      <w:r w:rsidR="002451CD" w:rsidRPr="009509BC">
        <w:rPr>
          <w:rFonts w:ascii="Calibri" w:hAnsi="Calibri" w:cs="Segoe UI"/>
          <w:sz w:val="22"/>
          <w:szCs w:val="22"/>
        </w:rPr>
        <w:t>;</w:t>
      </w:r>
    </w:p>
    <w:p w14:paraId="4C9CE408" w14:textId="77777777" w:rsidR="00E26F57" w:rsidRPr="008C504C" w:rsidRDefault="00E26F57" w:rsidP="00640395">
      <w:pPr>
        <w:numPr>
          <w:ilvl w:val="1"/>
          <w:numId w:val="10"/>
        </w:numPr>
        <w:tabs>
          <w:tab w:val="clear" w:pos="1440"/>
        </w:tabs>
        <w:suppressAutoHyphens w:val="0"/>
        <w:spacing w:before="120" w:line="360" w:lineRule="auto"/>
        <w:ind w:left="567" w:hanging="283"/>
        <w:rPr>
          <w:rFonts w:ascii="Calibri" w:hAnsi="Calibri" w:cs="Calibri"/>
          <w:sz w:val="22"/>
          <w:szCs w:val="22"/>
          <w:lang w:eastAsia="pl-PL"/>
        </w:rPr>
      </w:pPr>
      <w:bookmarkStart w:id="1" w:name="_Hlk520406919"/>
      <w:r w:rsidRPr="008C504C">
        <w:rPr>
          <w:rFonts w:ascii="Calibri" w:hAnsi="Calibri" w:cs="Calibri"/>
          <w:sz w:val="22"/>
          <w:szCs w:val="22"/>
        </w:rPr>
        <w:t xml:space="preserve">Klauzula informacyjna RODO (załącznik nr </w:t>
      </w:r>
      <w:r w:rsidR="00562C11">
        <w:rPr>
          <w:rFonts w:ascii="Calibri" w:hAnsi="Calibri" w:cs="Calibri"/>
          <w:sz w:val="22"/>
          <w:szCs w:val="22"/>
        </w:rPr>
        <w:t>4</w:t>
      </w:r>
      <w:r w:rsidRPr="008C504C">
        <w:rPr>
          <w:rFonts w:ascii="Calibri" w:hAnsi="Calibri" w:cs="Calibri"/>
          <w:sz w:val="22"/>
          <w:szCs w:val="22"/>
        </w:rPr>
        <w:t xml:space="preserve"> Zapytania) </w:t>
      </w:r>
      <w:bookmarkEnd w:id="1"/>
      <w:r w:rsidRPr="008C504C">
        <w:rPr>
          <w:rFonts w:ascii="Calibri" w:hAnsi="Calibri" w:cs="Calibri"/>
          <w:sz w:val="22"/>
          <w:szCs w:val="22"/>
        </w:rPr>
        <w:t xml:space="preserve">została również przekazana każdej osobie fizycznej, której dane osobowe zawiera niniejsza oferta (lub inne dokumenty składane wraz </w:t>
      </w:r>
      <w:r w:rsidR="00562C11">
        <w:rPr>
          <w:rFonts w:ascii="Calibri" w:hAnsi="Calibri" w:cs="Calibri"/>
          <w:sz w:val="22"/>
          <w:szCs w:val="22"/>
        </w:rPr>
        <w:br/>
      </w:r>
      <w:r w:rsidRPr="008C504C">
        <w:rPr>
          <w:rFonts w:ascii="Calibri" w:hAnsi="Calibri" w:cs="Calibri"/>
          <w:sz w:val="22"/>
          <w:szCs w:val="22"/>
        </w:rPr>
        <w:t>z nią)</w:t>
      </w:r>
      <w:r w:rsidR="007015EF" w:rsidRPr="008C504C">
        <w:rPr>
          <w:rFonts w:ascii="Calibri" w:hAnsi="Calibri" w:cs="Calibri"/>
          <w:sz w:val="22"/>
          <w:szCs w:val="22"/>
        </w:rPr>
        <w:t>.</w:t>
      </w:r>
      <w:r w:rsidR="007015EF" w:rsidRPr="008C504C">
        <w:rPr>
          <w:rStyle w:val="Odwoanieprzypisudolnego"/>
          <w:rFonts w:ascii="Calibri" w:hAnsi="Calibri" w:cs="Calibri"/>
          <w:sz w:val="22"/>
          <w:szCs w:val="22"/>
        </w:rPr>
        <w:footnoteReference w:id="3"/>
      </w:r>
    </w:p>
    <w:p w14:paraId="39E4E40B" w14:textId="77777777" w:rsidR="00083ED6" w:rsidRPr="00411B29" w:rsidRDefault="00562C11" w:rsidP="00640395">
      <w:pPr>
        <w:numPr>
          <w:ilvl w:val="1"/>
          <w:numId w:val="10"/>
        </w:numPr>
        <w:tabs>
          <w:tab w:val="clear" w:pos="1440"/>
        </w:tabs>
        <w:suppressAutoHyphens w:val="0"/>
        <w:spacing w:before="120" w:line="360" w:lineRule="auto"/>
        <w:ind w:left="567" w:hanging="283"/>
        <w:rPr>
          <w:rFonts w:ascii="Calibri" w:hAnsi="Calibri" w:cs="Calibri"/>
          <w:sz w:val="22"/>
          <w:szCs w:val="22"/>
          <w:lang w:eastAsia="pl-PL"/>
        </w:rPr>
      </w:pPr>
      <w:r>
        <w:rPr>
          <w:rFonts w:ascii="Calibri" w:hAnsi="Calibri" w:cs="Calibri"/>
          <w:sz w:val="22"/>
          <w:szCs w:val="22"/>
        </w:rPr>
        <w:t>Stosownie do działu X</w:t>
      </w:r>
      <w:r w:rsidR="00E26F57" w:rsidRPr="008C504C">
        <w:rPr>
          <w:rFonts w:ascii="Calibri" w:hAnsi="Calibri" w:cs="Calibri"/>
          <w:sz w:val="22"/>
          <w:szCs w:val="22"/>
        </w:rPr>
        <w:t xml:space="preserve"> ust. </w:t>
      </w:r>
      <w:r>
        <w:rPr>
          <w:rFonts w:ascii="Calibri" w:hAnsi="Calibri" w:cs="Calibri"/>
          <w:sz w:val="22"/>
          <w:szCs w:val="22"/>
        </w:rPr>
        <w:t>3</w:t>
      </w:r>
      <w:r w:rsidR="00E26F57" w:rsidRPr="008C504C">
        <w:rPr>
          <w:rFonts w:ascii="Calibri" w:hAnsi="Calibri" w:cs="Calibri"/>
          <w:sz w:val="22"/>
          <w:szCs w:val="22"/>
        </w:rPr>
        <w:t xml:space="preserve"> Zap</w:t>
      </w:r>
      <w:r w:rsidR="00AF69DA">
        <w:rPr>
          <w:rFonts w:ascii="Calibri" w:hAnsi="Calibri" w:cs="Calibri"/>
          <w:sz w:val="22"/>
          <w:szCs w:val="22"/>
        </w:rPr>
        <w:t>y</w:t>
      </w:r>
      <w:r w:rsidR="00E26F57" w:rsidRPr="008C504C">
        <w:rPr>
          <w:rFonts w:ascii="Calibri" w:hAnsi="Calibri" w:cs="Calibri"/>
          <w:sz w:val="22"/>
          <w:szCs w:val="22"/>
        </w:rPr>
        <w:t>tania, Klauzula i</w:t>
      </w:r>
      <w:r>
        <w:rPr>
          <w:rFonts w:ascii="Calibri" w:hAnsi="Calibri" w:cs="Calibri"/>
          <w:sz w:val="22"/>
          <w:szCs w:val="22"/>
        </w:rPr>
        <w:t>nformacyjna RODO (załącznik nr 4</w:t>
      </w:r>
      <w:r w:rsidR="00E26F57" w:rsidRPr="008C504C">
        <w:rPr>
          <w:rFonts w:ascii="Calibri" w:hAnsi="Calibri" w:cs="Calibri"/>
          <w:sz w:val="22"/>
          <w:szCs w:val="22"/>
        </w:rPr>
        <w:t xml:space="preserve"> Zapytania) będzie również każdorazowo przekazywana osobom fizycznym, których dane osobowe </w:t>
      </w:r>
      <w:r w:rsidR="007015EF" w:rsidRPr="008C504C">
        <w:rPr>
          <w:rFonts w:ascii="Calibri" w:hAnsi="Calibri" w:cs="Calibri"/>
          <w:sz w:val="22"/>
          <w:szCs w:val="22"/>
        </w:rPr>
        <w:t xml:space="preserve">zostaną ewentualnie przez nas przekazane </w:t>
      </w:r>
      <w:r>
        <w:rPr>
          <w:rFonts w:ascii="Calibri" w:hAnsi="Calibri" w:cs="Calibri"/>
          <w:sz w:val="22"/>
          <w:szCs w:val="22"/>
        </w:rPr>
        <w:t>Zamawiającemu</w:t>
      </w:r>
      <w:r w:rsidR="00E26F57" w:rsidRPr="008C504C">
        <w:rPr>
          <w:rFonts w:ascii="Calibri" w:hAnsi="Calibri" w:cs="Calibri"/>
          <w:sz w:val="22"/>
          <w:szCs w:val="22"/>
        </w:rPr>
        <w:t xml:space="preserve"> </w:t>
      </w:r>
      <w:r w:rsidR="007015EF" w:rsidRPr="008C504C">
        <w:rPr>
          <w:rFonts w:ascii="Calibri" w:hAnsi="Calibri" w:cs="Calibri"/>
          <w:sz w:val="22"/>
          <w:szCs w:val="22"/>
        </w:rPr>
        <w:t xml:space="preserve">w związku z Zapytaniem </w:t>
      </w:r>
      <w:r w:rsidR="00E26F57" w:rsidRPr="008C504C">
        <w:rPr>
          <w:rFonts w:ascii="Calibri" w:hAnsi="Calibri" w:cs="Calibri"/>
          <w:sz w:val="22"/>
          <w:szCs w:val="22"/>
        </w:rPr>
        <w:t xml:space="preserve">na etapie po złożeniu </w:t>
      </w:r>
      <w:r w:rsidR="007015EF" w:rsidRPr="008C504C">
        <w:rPr>
          <w:rFonts w:ascii="Calibri" w:hAnsi="Calibri" w:cs="Calibri"/>
          <w:sz w:val="22"/>
          <w:szCs w:val="22"/>
        </w:rPr>
        <w:t xml:space="preserve">niniejszej </w:t>
      </w:r>
      <w:r w:rsidR="00E26F57" w:rsidRPr="008C504C">
        <w:rPr>
          <w:rFonts w:ascii="Calibri" w:hAnsi="Calibri" w:cs="Calibri"/>
          <w:sz w:val="22"/>
          <w:szCs w:val="22"/>
        </w:rPr>
        <w:t xml:space="preserve">oferty </w:t>
      </w:r>
      <w:r w:rsidR="007015EF" w:rsidRPr="008C504C">
        <w:rPr>
          <w:rFonts w:ascii="Calibri" w:hAnsi="Calibri" w:cs="Calibri"/>
          <w:sz w:val="22"/>
          <w:szCs w:val="22"/>
        </w:rPr>
        <w:t>lub na etapie Umowy o zamówienie (gdy propozycja jej zawa</w:t>
      </w:r>
      <w:r w:rsidR="00921C21">
        <w:rPr>
          <w:rFonts w:ascii="Calibri" w:hAnsi="Calibri" w:cs="Calibri"/>
          <w:sz w:val="22"/>
          <w:szCs w:val="22"/>
        </w:rPr>
        <w:t>rcia zostanie nam przez Zamawiającego</w:t>
      </w:r>
      <w:r w:rsidR="007015EF" w:rsidRPr="008C504C">
        <w:rPr>
          <w:rFonts w:ascii="Calibri" w:hAnsi="Calibri" w:cs="Calibri"/>
          <w:sz w:val="22"/>
          <w:szCs w:val="22"/>
        </w:rPr>
        <w:t xml:space="preserve"> przedstawiona)</w:t>
      </w:r>
      <w:r w:rsidR="00921C21">
        <w:rPr>
          <w:rFonts w:ascii="Calibri" w:hAnsi="Calibri" w:cs="Calibri"/>
          <w:sz w:val="22"/>
          <w:szCs w:val="22"/>
        </w:rPr>
        <w:t>.</w:t>
      </w:r>
    </w:p>
    <w:p w14:paraId="09C5A042" w14:textId="70EFBD68" w:rsidR="00083ED6" w:rsidRDefault="00E87583" w:rsidP="00E87583">
      <w:pPr>
        <w:pStyle w:val="Obszartekstu"/>
        <w:widowControl/>
        <w:tabs>
          <w:tab w:val="left" w:leader="dot" w:pos="1560"/>
          <w:tab w:val="left" w:leader="dot" w:pos="3402"/>
          <w:tab w:val="left" w:pos="6521"/>
          <w:tab w:val="left" w:leader="dot" w:pos="9639"/>
        </w:tabs>
        <w:spacing w:line="360" w:lineRule="auto"/>
        <w:jc w:val="right"/>
      </w:pPr>
      <w:r>
        <w:rPr>
          <w:rFonts w:ascii="Calibri" w:hAnsi="Calibri" w:cs="Arial"/>
          <w:sz w:val="22"/>
          <w:szCs w:val="22"/>
        </w:rPr>
        <w:tab/>
        <w:t xml:space="preserve"> </w:t>
      </w:r>
      <w:r w:rsidR="00083ED6">
        <w:rPr>
          <w:rFonts w:ascii="Calibri" w:hAnsi="Calibri" w:cs="Arial"/>
          <w:sz w:val="22"/>
          <w:szCs w:val="22"/>
        </w:rPr>
        <w:t xml:space="preserve">dnia </w:t>
      </w:r>
      <w:r>
        <w:rPr>
          <w:rFonts w:ascii="Calibri" w:hAnsi="Calibri" w:cs="Arial"/>
          <w:sz w:val="22"/>
          <w:szCs w:val="22"/>
        </w:rPr>
        <w:tab/>
      </w:r>
      <w:r w:rsidR="00411B29">
        <w:tab/>
      </w:r>
      <w:r w:rsidR="00411B29">
        <w:tab/>
      </w:r>
      <w:r>
        <w:br/>
      </w:r>
      <w:r w:rsidR="00083ED6">
        <w:rPr>
          <w:rFonts w:ascii="Calibri" w:hAnsi="Calibri" w:cs="Arial"/>
          <w:sz w:val="16"/>
        </w:rPr>
        <w:t>/podpis osoby lub osób uprawnionych</w:t>
      </w:r>
      <w:r>
        <w:rPr>
          <w:rFonts w:ascii="Calibri" w:hAnsi="Calibri" w:cs="Arial"/>
          <w:sz w:val="16"/>
        </w:rPr>
        <w:br/>
      </w:r>
      <w:r w:rsidR="00083ED6">
        <w:rPr>
          <w:rFonts w:ascii="Calibri" w:hAnsi="Calibri" w:cs="Arial"/>
          <w:sz w:val="16"/>
        </w:rPr>
        <w:t>do reprezentowania Wykonawcy/</w:t>
      </w:r>
    </w:p>
    <w:sectPr w:rsidR="00083ED6" w:rsidSect="00BF0D5A">
      <w:headerReference w:type="default" r:id="rId8"/>
      <w:footerReference w:type="default" r:id="rId9"/>
      <w:headerReference w:type="first" r:id="rId10"/>
      <w:pgSz w:w="11906" w:h="16838"/>
      <w:pgMar w:top="993" w:right="849" w:bottom="1702" w:left="1417" w:header="567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864C1" w14:textId="77777777" w:rsidR="00954407" w:rsidRDefault="00954407">
      <w:r>
        <w:separator/>
      </w:r>
    </w:p>
  </w:endnote>
  <w:endnote w:type="continuationSeparator" w:id="0">
    <w:p w14:paraId="38DA2A95" w14:textId="77777777" w:rsidR="00954407" w:rsidRDefault="00954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</w:rPr>
      <w:id w:val="676617802"/>
      <w:docPartObj>
        <w:docPartGallery w:val="Page Numbers (Bottom of Page)"/>
        <w:docPartUnique/>
      </w:docPartObj>
    </w:sdtPr>
    <w:sdtContent>
      <w:p w14:paraId="79096270" w14:textId="7377216F" w:rsidR="00E87583" w:rsidRPr="00E87583" w:rsidRDefault="00E87583">
        <w:pPr>
          <w:pStyle w:val="Stopka"/>
          <w:jc w:val="center"/>
          <w:rPr>
            <w:rFonts w:ascii="Calibri" w:hAnsi="Calibri" w:cs="Calibri"/>
          </w:rPr>
        </w:pPr>
        <w:r w:rsidRPr="00E87583">
          <w:rPr>
            <w:rFonts w:ascii="Calibri" w:hAnsi="Calibri" w:cs="Calibri"/>
          </w:rPr>
          <w:fldChar w:fldCharType="begin"/>
        </w:r>
        <w:r w:rsidRPr="00E87583">
          <w:rPr>
            <w:rFonts w:ascii="Calibri" w:hAnsi="Calibri" w:cs="Calibri"/>
          </w:rPr>
          <w:instrText>PAGE   \* MERGEFORMAT</w:instrText>
        </w:r>
        <w:r w:rsidRPr="00E87583">
          <w:rPr>
            <w:rFonts w:ascii="Calibri" w:hAnsi="Calibri" w:cs="Calibri"/>
          </w:rPr>
          <w:fldChar w:fldCharType="separate"/>
        </w:r>
        <w:r w:rsidRPr="00E87583">
          <w:rPr>
            <w:rFonts w:ascii="Calibri" w:hAnsi="Calibri" w:cs="Calibri"/>
          </w:rPr>
          <w:t>2</w:t>
        </w:r>
        <w:r w:rsidRPr="00E87583">
          <w:rPr>
            <w:rFonts w:ascii="Calibri" w:hAnsi="Calibri" w:cs="Calibri"/>
          </w:rPr>
          <w:fldChar w:fldCharType="end"/>
        </w:r>
      </w:p>
    </w:sdtContent>
  </w:sdt>
  <w:p w14:paraId="14FEFF9B" w14:textId="2F1CFD0B" w:rsidR="00083ED6" w:rsidRDefault="0008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F56BA" w14:textId="77777777" w:rsidR="00954407" w:rsidRDefault="00954407">
      <w:r>
        <w:separator/>
      </w:r>
    </w:p>
  </w:footnote>
  <w:footnote w:type="continuationSeparator" w:id="0">
    <w:p w14:paraId="2533C61F" w14:textId="77777777" w:rsidR="00954407" w:rsidRDefault="00954407">
      <w:r>
        <w:continuationSeparator/>
      </w:r>
    </w:p>
  </w:footnote>
  <w:footnote w:id="1">
    <w:p w14:paraId="3751A36B" w14:textId="77777777" w:rsidR="006B488F" w:rsidRPr="006623DD" w:rsidRDefault="006B488F" w:rsidP="006931BA">
      <w:pPr>
        <w:pStyle w:val="Tekstprzypisudolnego"/>
        <w:spacing w:line="360" w:lineRule="auto"/>
        <w:rPr>
          <w:rFonts w:ascii="Calibri" w:hAnsi="Calibri" w:cs="Arial"/>
          <w:sz w:val="16"/>
          <w:szCs w:val="16"/>
        </w:rPr>
      </w:pPr>
      <w:r w:rsidRPr="006623DD">
        <w:rPr>
          <w:rStyle w:val="Odwoanieprzypisudolnego"/>
          <w:rFonts w:ascii="Calibri" w:hAnsi="Calibri" w:cs="Arial"/>
          <w:sz w:val="16"/>
          <w:szCs w:val="16"/>
        </w:rPr>
        <w:footnoteRef/>
      </w:r>
      <w:r w:rsidRPr="006623DD">
        <w:rPr>
          <w:rFonts w:ascii="Calibri" w:hAnsi="Calibri" w:cs="Arial"/>
          <w:sz w:val="16"/>
          <w:szCs w:val="16"/>
        </w:rPr>
        <w:t xml:space="preserve"> </w:t>
      </w:r>
      <w:r w:rsidR="005C1798">
        <w:rPr>
          <w:rFonts w:ascii="Calibri" w:hAnsi="Calibri" w:cs="Arial"/>
          <w:sz w:val="16"/>
          <w:szCs w:val="16"/>
        </w:rPr>
        <w:t xml:space="preserve">W sytuacji, </w:t>
      </w:r>
      <w:r w:rsidRPr="006623DD">
        <w:rPr>
          <w:rFonts w:ascii="Calibri" w:hAnsi="Calibri" w:cs="Arial"/>
          <w:sz w:val="16"/>
          <w:szCs w:val="16"/>
        </w:rPr>
        <w:t xml:space="preserve">gdy </w:t>
      </w:r>
      <w:r w:rsidR="005C1798">
        <w:rPr>
          <w:rFonts w:ascii="Calibri" w:hAnsi="Calibri" w:cs="Arial"/>
          <w:sz w:val="16"/>
          <w:szCs w:val="16"/>
        </w:rPr>
        <w:t>o</w:t>
      </w:r>
      <w:r w:rsidR="00A70F8F" w:rsidRPr="00A70F8F">
        <w:rPr>
          <w:rFonts w:ascii="Calibri" w:hAnsi="Calibri" w:cs="Arial"/>
          <w:sz w:val="16"/>
          <w:szCs w:val="16"/>
          <w:lang w:eastAsia="pl-PL"/>
        </w:rPr>
        <w:t>ferta składana jest</w:t>
      </w:r>
      <w:r w:rsidR="005C1798">
        <w:rPr>
          <w:rFonts w:ascii="Calibri" w:hAnsi="Calibri" w:cs="Arial"/>
          <w:sz w:val="16"/>
          <w:szCs w:val="16"/>
          <w:lang w:eastAsia="pl-PL"/>
        </w:rPr>
        <w:t xml:space="preserve"> wspólnie przez dwóch albo większ</w:t>
      </w:r>
      <w:r w:rsidR="00C0008A">
        <w:rPr>
          <w:rFonts w:ascii="Calibri" w:hAnsi="Calibri" w:cs="Arial"/>
          <w:sz w:val="16"/>
          <w:szCs w:val="16"/>
          <w:lang w:eastAsia="pl-PL"/>
        </w:rPr>
        <w:t>ą</w:t>
      </w:r>
      <w:r w:rsidR="005C1798">
        <w:rPr>
          <w:rFonts w:ascii="Calibri" w:hAnsi="Calibri" w:cs="Arial"/>
          <w:sz w:val="16"/>
          <w:szCs w:val="16"/>
          <w:lang w:eastAsia="pl-PL"/>
        </w:rPr>
        <w:t xml:space="preserve"> liczbę podmiotów (tzw. o</w:t>
      </w:r>
      <w:r w:rsidR="00A70F8F" w:rsidRPr="00A70F8F">
        <w:rPr>
          <w:rFonts w:ascii="Calibri" w:hAnsi="Calibri" w:cs="Arial"/>
          <w:sz w:val="16"/>
          <w:szCs w:val="16"/>
          <w:lang w:eastAsia="pl-PL"/>
        </w:rPr>
        <w:t xml:space="preserve">ferta </w:t>
      </w:r>
      <w:r w:rsidR="005C1798">
        <w:rPr>
          <w:rFonts w:ascii="Calibri" w:hAnsi="Calibri" w:cs="Arial"/>
          <w:sz w:val="16"/>
          <w:szCs w:val="16"/>
          <w:lang w:eastAsia="pl-PL"/>
        </w:rPr>
        <w:t>w</w:t>
      </w:r>
      <w:r w:rsidR="00A70F8F" w:rsidRPr="00A70F8F">
        <w:rPr>
          <w:rFonts w:ascii="Calibri" w:hAnsi="Calibri" w:cs="Arial"/>
          <w:sz w:val="16"/>
          <w:szCs w:val="16"/>
          <w:lang w:eastAsia="pl-PL"/>
        </w:rPr>
        <w:t>spólna</w:t>
      </w:r>
      <w:r w:rsidR="005C1798">
        <w:rPr>
          <w:rFonts w:ascii="Calibri" w:hAnsi="Calibri" w:cs="Arial"/>
          <w:sz w:val="16"/>
          <w:szCs w:val="16"/>
          <w:lang w:eastAsia="pl-PL"/>
        </w:rPr>
        <w:t>)</w:t>
      </w:r>
      <w:r w:rsidR="00A70F8F">
        <w:rPr>
          <w:rFonts w:ascii="Calibri" w:hAnsi="Calibri" w:cs="Arial"/>
          <w:sz w:val="16"/>
          <w:szCs w:val="16"/>
          <w:lang w:eastAsia="pl-PL"/>
        </w:rPr>
        <w:t xml:space="preserve"> </w:t>
      </w:r>
      <w:r w:rsidR="00A70F8F" w:rsidRPr="00A70F8F">
        <w:rPr>
          <w:rFonts w:ascii="Calibri" w:hAnsi="Calibri" w:cs="Arial"/>
          <w:sz w:val="16"/>
          <w:szCs w:val="16"/>
          <w:lang w:eastAsia="pl-PL"/>
        </w:rPr>
        <w:t xml:space="preserve">informacje identyfikujące </w:t>
      </w:r>
      <w:r w:rsidR="00A70F8F">
        <w:rPr>
          <w:rFonts w:ascii="Calibri" w:hAnsi="Calibri" w:cs="Arial"/>
          <w:sz w:val="16"/>
          <w:szCs w:val="16"/>
          <w:lang w:eastAsia="pl-PL"/>
        </w:rPr>
        <w:t>(firma</w:t>
      </w:r>
      <w:r w:rsidR="005C1798">
        <w:rPr>
          <w:rFonts w:ascii="Calibri" w:hAnsi="Calibri" w:cs="Arial"/>
          <w:sz w:val="16"/>
          <w:szCs w:val="16"/>
          <w:lang w:eastAsia="pl-PL"/>
        </w:rPr>
        <w:t xml:space="preserve"> </w:t>
      </w:r>
      <w:r w:rsidR="005D33B5">
        <w:rPr>
          <w:rFonts w:ascii="Calibri" w:hAnsi="Calibri" w:cs="Arial"/>
          <w:sz w:val="16"/>
          <w:szCs w:val="16"/>
          <w:lang w:eastAsia="pl-PL"/>
        </w:rPr>
        <w:t xml:space="preserve">– a w przypadku osoby fizycznej </w:t>
      </w:r>
      <w:r w:rsidR="00A70F8F">
        <w:rPr>
          <w:rFonts w:ascii="Calibri" w:hAnsi="Calibri" w:cs="Arial"/>
          <w:sz w:val="16"/>
          <w:szCs w:val="16"/>
          <w:lang w:eastAsia="pl-PL"/>
        </w:rPr>
        <w:t>imię nazwis</w:t>
      </w:r>
      <w:r w:rsidR="008E062C">
        <w:rPr>
          <w:rFonts w:ascii="Calibri" w:hAnsi="Calibri" w:cs="Arial"/>
          <w:sz w:val="16"/>
          <w:szCs w:val="16"/>
          <w:lang w:eastAsia="pl-PL"/>
        </w:rPr>
        <w:t>ko</w:t>
      </w:r>
      <w:r w:rsidR="00A70F8F">
        <w:rPr>
          <w:rFonts w:ascii="Calibri" w:hAnsi="Calibri" w:cs="Arial"/>
          <w:sz w:val="16"/>
          <w:szCs w:val="16"/>
          <w:lang w:eastAsia="pl-PL"/>
        </w:rPr>
        <w:t xml:space="preserve">) </w:t>
      </w:r>
      <w:r w:rsidR="00A70F8F" w:rsidRPr="00A70F8F">
        <w:rPr>
          <w:rFonts w:ascii="Calibri" w:hAnsi="Calibri" w:cs="Arial"/>
          <w:sz w:val="16"/>
          <w:szCs w:val="16"/>
          <w:lang w:eastAsia="pl-PL"/>
        </w:rPr>
        <w:t xml:space="preserve">podaje się odniesieniu wszystkich </w:t>
      </w:r>
      <w:r w:rsidR="005C1798">
        <w:rPr>
          <w:rFonts w:ascii="Calibri" w:hAnsi="Calibri" w:cs="Arial"/>
          <w:sz w:val="16"/>
          <w:szCs w:val="16"/>
          <w:lang w:eastAsia="pl-PL"/>
        </w:rPr>
        <w:t>podmiotów składających ofertę wspólną</w:t>
      </w:r>
      <w:r w:rsidRPr="006623DD">
        <w:rPr>
          <w:rFonts w:ascii="Calibri" w:hAnsi="Calibri" w:cs="Arial"/>
          <w:sz w:val="16"/>
          <w:szCs w:val="16"/>
        </w:rPr>
        <w:t xml:space="preserve">. </w:t>
      </w:r>
      <w:r w:rsidR="001A019E" w:rsidRPr="006623DD">
        <w:rPr>
          <w:rFonts w:ascii="Calibri" w:hAnsi="Calibri" w:cs="Arial"/>
          <w:sz w:val="16"/>
          <w:szCs w:val="16"/>
        </w:rPr>
        <w:t xml:space="preserve"> </w:t>
      </w:r>
    </w:p>
  </w:footnote>
  <w:footnote w:id="2">
    <w:p w14:paraId="51F70135" w14:textId="77777777" w:rsidR="00284C94" w:rsidRPr="0061527C" w:rsidRDefault="00284C94" w:rsidP="006931BA">
      <w:pPr>
        <w:pStyle w:val="Tekstprzypisudolnego"/>
        <w:spacing w:line="360" w:lineRule="auto"/>
        <w:rPr>
          <w:rFonts w:ascii="Calibri" w:hAnsi="Calibri" w:cs="Calibri"/>
          <w:sz w:val="16"/>
          <w:szCs w:val="16"/>
        </w:rPr>
      </w:pPr>
      <w:r w:rsidRPr="00441279">
        <w:rPr>
          <w:rStyle w:val="Znakiprzypiswdolnych"/>
          <w:rFonts w:ascii="Calibri" w:hAnsi="Calibri" w:cs="Calibri"/>
          <w:sz w:val="16"/>
          <w:szCs w:val="16"/>
        </w:rPr>
        <w:footnoteRef/>
      </w:r>
      <w:r w:rsidRPr="00441279">
        <w:rPr>
          <w:rFonts w:ascii="Calibri" w:eastAsia="Calibri" w:hAnsi="Calibri" w:cs="Calibri"/>
          <w:sz w:val="16"/>
          <w:szCs w:val="16"/>
        </w:rPr>
        <w:t xml:space="preserve"> </w:t>
      </w:r>
      <w:r w:rsidRPr="00441279">
        <w:rPr>
          <w:rFonts w:ascii="Calibri" w:hAnsi="Calibri" w:cs="Calibri"/>
          <w:sz w:val="16"/>
          <w:szCs w:val="16"/>
        </w:rPr>
        <w:t xml:space="preserve">Jeżeli w </w:t>
      </w:r>
      <w:r w:rsidRPr="0061527C">
        <w:rPr>
          <w:rFonts w:ascii="Calibri" w:hAnsi="Calibri" w:cs="Calibri"/>
          <w:sz w:val="16"/>
          <w:szCs w:val="16"/>
        </w:rPr>
        <w:t xml:space="preserve">postępowaniu udzielono wyjaśnień lub dokonano zmian (modyfikacji) w trybie i zasadach określonych w dziale </w:t>
      </w:r>
      <w:r w:rsidR="00651D8E">
        <w:rPr>
          <w:rFonts w:ascii="Calibri" w:hAnsi="Calibri" w:cs="Calibri"/>
          <w:sz w:val="16"/>
          <w:szCs w:val="16"/>
        </w:rPr>
        <w:br/>
      </w:r>
      <w:r w:rsidR="00C0008A">
        <w:rPr>
          <w:rFonts w:ascii="Calibri" w:hAnsi="Calibri" w:cs="Calibri"/>
          <w:sz w:val="16"/>
          <w:szCs w:val="16"/>
        </w:rPr>
        <w:t>XIV</w:t>
      </w:r>
      <w:r w:rsidR="00341319">
        <w:rPr>
          <w:rFonts w:ascii="Calibri" w:hAnsi="Calibri" w:cs="Calibri"/>
          <w:sz w:val="16"/>
          <w:szCs w:val="16"/>
        </w:rPr>
        <w:t xml:space="preserve"> ust. 1 – 3 </w:t>
      </w:r>
      <w:r w:rsidR="00331AA2">
        <w:rPr>
          <w:rFonts w:ascii="Calibri" w:hAnsi="Calibri" w:cs="Calibri"/>
          <w:sz w:val="16"/>
          <w:szCs w:val="16"/>
        </w:rPr>
        <w:t>Zapytania</w:t>
      </w:r>
      <w:r w:rsidRPr="0061527C">
        <w:rPr>
          <w:rFonts w:ascii="Calibri" w:hAnsi="Calibri" w:cs="Calibri"/>
          <w:sz w:val="16"/>
          <w:szCs w:val="16"/>
        </w:rPr>
        <w:t xml:space="preserve">, wskazane oświadczenia obejmują również swoim zakresem treść udzielonych wyjaśnień i modyfikacji. </w:t>
      </w:r>
    </w:p>
  </w:footnote>
  <w:footnote w:id="3">
    <w:p w14:paraId="0BF63715" w14:textId="3140B6AB" w:rsidR="007015EF" w:rsidRPr="008C504C" w:rsidRDefault="007015EF" w:rsidP="006931BA">
      <w:pPr>
        <w:pStyle w:val="Tekstprzypisudolnego"/>
        <w:spacing w:before="120" w:line="360" w:lineRule="auto"/>
        <w:rPr>
          <w:rFonts w:ascii="Calibri" w:hAnsi="Calibri" w:cs="Calibri"/>
          <w:sz w:val="16"/>
          <w:szCs w:val="16"/>
        </w:rPr>
      </w:pPr>
      <w:r w:rsidRPr="008C504C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8C504C">
        <w:rPr>
          <w:rFonts w:ascii="Calibri" w:hAnsi="Calibri" w:cs="Calibri"/>
          <w:sz w:val="16"/>
          <w:szCs w:val="16"/>
        </w:rPr>
        <w:t xml:space="preserve"> Dotyc</w:t>
      </w:r>
      <w:r w:rsidR="00921C21">
        <w:rPr>
          <w:rFonts w:ascii="Calibri" w:hAnsi="Calibri" w:cs="Calibri"/>
          <w:sz w:val="16"/>
          <w:szCs w:val="16"/>
        </w:rPr>
        <w:t>zy sytuacji opisanej w dziale X</w:t>
      </w:r>
      <w:r w:rsidRPr="008C504C">
        <w:rPr>
          <w:rFonts w:ascii="Calibri" w:hAnsi="Calibri" w:cs="Calibri"/>
          <w:sz w:val="16"/>
          <w:szCs w:val="16"/>
        </w:rPr>
        <w:t xml:space="preserve"> ust. </w:t>
      </w:r>
      <w:r w:rsidR="000E404E">
        <w:rPr>
          <w:rFonts w:ascii="Calibri" w:hAnsi="Calibri" w:cs="Calibri"/>
          <w:sz w:val="16"/>
          <w:szCs w:val="16"/>
        </w:rPr>
        <w:t>2</w:t>
      </w:r>
      <w:r w:rsidRPr="008C504C">
        <w:rPr>
          <w:rFonts w:ascii="Calibri" w:hAnsi="Calibri" w:cs="Calibri"/>
          <w:sz w:val="16"/>
          <w:szCs w:val="16"/>
        </w:rPr>
        <w:t xml:space="preserve"> Zapytania. Jeżeli wskazana sytuacja nie dotyczy Oferenta (w składanej ofercie lub dokumentach wraz z</w:t>
      </w:r>
      <w:r w:rsidR="006931BA">
        <w:rPr>
          <w:rFonts w:ascii="Calibri" w:hAnsi="Calibri" w:cs="Calibri"/>
          <w:sz w:val="16"/>
          <w:szCs w:val="16"/>
        </w:rPr>
        <w:t> </w:t>
      </w:r>
      <w:r w:rsidRPr="008C504C">
        <w:rPr>
          <w:rFonts w:ascii="Calibri" w:hAnsi="Calibri" w:cs="Calibri"/>
          <w:sz w:val="16"/>
          <w:szCs w:val="16"/>
        </w:rPr>
        <w:t>nią składanych nie ma danych osobowych innych niż dane osobowe samego Oferenta, będącego osobą fizyczną (np. Oferenta, który jest osob</w:t>
      </w:r>
      <w:r w:rsidR="00341319" w:rsidRPr="008C504C">
        <w:rPr>
          <w:rFonts w:ascii="Calibri" w:hAnsi="Calibri" w:cs="Calibri"/>
          <w:sz w:val="16"/>
          <w:szCs w:val="16"/>
        </w:rPr>
        <w:t>ą</w:t>
      </w:r>
      <w:r w:rsidRPr="008C504C">
        <w:rPr>
          <w:rFonts w:ascii="Calibri" w:hAnsi="Calibri" w:cs="Calibri"/>
          <w:sz w:val="16"/>
          <w:szCs w:val="16"/>
        </w:rPr>
        <w:t xml:space="preserve"> prowadzącą jednoosobow</w:t>
      </w:r>
      <w:r w:rsidR="00341319" w:rsidRPr="008C504C">
        <w:rPr>
          <w:rFonts w:ascii="Calibri" w:hAnsi="Calibri" w:cs="Calibri"/>
          <w:sz w:val="16"/>
          <w:szCs w:val="16"/>
        </w:rPr>
        <w:t>ą</w:t>
      </w:r>
      <w:r w:rsidRPr="008C504C">
        <w:rPr>
          <w:rFonts w:ascii="Calibri" w:hAnsi="Calibri" w:cs="Calibri"/>
          <w:sz w:val="16"/>
          <w:szCs w:val="16"/>
        </w:rPr>
        <w:t xml:space="preserve"> działalność gospodarczą</w:t>
      </w:r>
      <w:r w:rsidR="00341319" w:rsidRPr="008C504C">
        <w:rPr>
          <w:rFonts w:ascii="Calibri" w:hAnsi="Calibri" w:cs="Calibri"/>
          <w:sz w:val="16"/>
          <w:szCs w:val="16"/>
        </w:rPr>
        <w:t>, w którego ofercie lub ewentualnych innych dokumentach składanych wraz z ofertą nie ma innych osób fizycznych czy ich danych osobowych</w:t>
      </w:r>
      <w:r w:rsidRPr="008C504C">
        <w:rPr>
          <w:rFonts w:ascii="Calibri" w:hAnsi="Calibri" w:cs="Calibri"/>
          <w:sz w:val="16"/>
          <w:szCs w:val="16"/>
        </w:rPr>
        <w:t>)</w:t>
      </w:r>
      <w:r w:rsidR="00341319" w:rsidRPr="008C504C">
        <w:rPr>
          <w:rFonts w:ascii="Calibri" w:hAnsi="Calibri" w:cs="Calibri"/>
          <w:sz w:val="16"/>
          <w:szCs w:val="16"/>
        </w:rPr>
        <w:t>, wskazany punkt Formularza ofertowego może być w ofercie skreślony, przy czym jego ewentualne nie wykreślenie lub usunięcie nie wywołuje żadnych skutków (wówczas tego typu informacja w ofercie będzie traktowana jako bezprzedmiotowa).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CEBC" w14:textId="77777777" w:rsidR="00F47624" w:rsidRDefault="00F47624" w:rsidP="00F47624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F1F95" w14:textId="5F8CC00E" w:rsidR="00BF0D5A" w:rsidRDefault="006931BA" w:rsidP="00411B29">
    <w:pPr>
      <w:ind w:firstLine="708"/>
      <w:jc w:val="center"/>
    </w:pPr>
    <w:r>
      <w:rPr>
        <w:noProof/>
      </w:rPr>
      <w:drawing>
        <wp:inline distT="0" distB="0" distL="0" distR="0" wp14:anchorId="5DAD1F91" wp14:editId="1B823826">
          <wp:extent cx="6042660" cy="617220"/>
          <wp:effectExtent l="0" t="0" r="0" b="0"/>
          <wp:docPr id="1" name="Obraz 1" descr="Logo Rybactwo i morze, ARiMR, Ministerstwo Rolnictwa i Rozwoju wsi, Unia Europejska Europejski Fundusz Moraki i Ryb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 Rybactwo i morze, ARiMR, Ministerstwo Rolnictwa i Rozwoju wsi, Unia Europejska Europejski Fundusz Moraki i Rybac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26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2B83B4" w14:textId="77777777" w:rsidR="00BF0D5A" w:rsidRDefault="00BF0D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Calibri" w:hAnsi="Calibri" w:cs="Arial"/>
        <w:color w:val="auto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70A3FC2"/>
    <w:multiLevelType w:val="hybridMultilevel"/>
    <w:tmpl w:val="9C7CBA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A5468B6"/>
    <w:multiLevelType w:val="hybridMultilevel"/>
    <w:tmpl w:val="156C2FE0"/>
    <w:lvl w:ilvl="0" w:tplc="2ACA058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B2E2CAC"/>
    <w:multiLevelType w:val="hybridMultilevel"/>
    <w:tmpl w:val="D8AE087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1A8C"/>
    <w:multiLevelType w:val="hybridMultilevel"/>
    <w:tmpl w:val="4F9EB08A"/>
    <w:lvl w:ilvl="0" w:tplc="D5D2707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0C81C88"/>
    <w:multiLevelType w:val="hybridMultilevel"/>
    <w:tmpl w:val="55D07490"/>
    <w:lvl w:ilvl="0" w:tplc="D5D2707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A444895"/>
    <w:multiLevelType w:val="hybridMultilevel"/>
    <w:tmpl w:val="48E4E124"/>
    <w:lvl w:ilvl="0" w:tplc="9B547E14">
      <w:start w:val="1"/>
      <w:numFmt w:val="upperRoman"/>
      <w:lvlText w:val="(%1)"/>
      <w:lvlJc w:val="left"/>
      <w:pPr>
        <w:ind w:left="1080" w:hanging="720"/>
      </w:pPr>
      <w:rPr>
        <w:rFonts w:ascii="Calibri" w:hAnsi="Calibri" w:cs="Arial" w:hint="default"/>
        <w:b w:val="0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9376D"/>
    <w:multiLevelType w:val="hybridMultilevel"/>
    <w:tmpl w:val="4370B5E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000004"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B6607"/>
    <w:multiLevelType w:val="hybridMultilevel"/>
    <w:tmpl w:val="BAFE1290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D5D2707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3"/>
  </w:num>
  <w:num w:numId="6">
    <w:abstractNumId w:val="9"/>
  </w:num>
  <w:num w:numId="7">
    <w:abstractNumId w:val="7"/>
  </w:num>
  <w:num w:numId="8">
    <w:abstractNumId w:val="4"/>
  </w:num>
  <w:num w:numId="9">
    <w:abstractNumId w:val="2"/>
  </w:num>
  <w:num w:numId="10">
    <w:abstractNumId w:val="11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ED6"/>
    <w:rsid w:val="00011BD2"/>
    <w:rsid w:val="00032BD5"/>
    <w:rsid w:val="000347D2"/>
    <w:rsid w:val="00066F4C"/>
    <w:rsid w:val="00067D03"/>
    <w:rsid w:val="00072BD3"/>
    <w:rsid w:val="00082406"/>
    <w:rsid w:val="00083B36"/>
    <w:rsid w:val="00083ED6"/>
    <w:rsid w:val="000A4A33"/>
    <w:rsid w:val="000D11B5"/>
    <w:rsid w:val="000E404E"/>
    <w:rsid w:val="001340A5"/>
    <w:rsid w:val="0015012D"/>
    <w:rsid w:val="001778C8"/>
    <w:rsid w:val="001A019E"/>
    <w:rsid w:val="001C73B2"/>
    <w:rsid w:val="001E4AC4"/>
    <w:rsid w:val="001F391F"/>
    <w:rsid w:val="0020761E"/>
    <w:rsid w:val="002451CD"/>
    <w:rsid w:val="00284C94"/>
    <w:rsid w:val="002C3933"/>
    <w:rsid w:val="002D3D9E"/>
    <w:rsid w:val="002F142B"/>
    <w:rsid w:val="00306D48"/>
    <w:rsid w:val="00330E72"/>
    <w:rsid w:val="00331AA2"/>
    <w:rsid w:val="00340CC4"/>
    <w:rsid w:val="00341319"/>
    <w:rsid w:val="0037051E"/>
    <w:rsid w:val="00376BD3"/>
    <w:rsid w:val="00411B29"/>
    <w:rsid w:val="004144C0"/>
    <w:rsid w:val="004147D7"/>
    <w:rsid w:val="00446ABE"/>
    <w:rsid w:val="00463304"/>
    <w:rsid w:val="004670EF"/>
    <w:rsid w:val="00473A86"/>
    <w:rsid w:val="00481592"/>
    <w:rsid w:val="0050547E"/>
    <w:rsid w:val="005064B0"/>
    <w:rsid w:val="005157AE"/>
    <w:rsid w:val="00553F7E"/>
    <w:rsid w:val="00561A39"/>
    <w:rsid w:val="00562C11"/>
    <w:rsid w:val="005773C9"/>
    <w:rsid w:val="005822E2"/>
    <w:rsid w:val="00595473"/>
    <w:rsid w:val="005C1798"/>
    <w:rsid w:val="005D33B5"/>
    <w:rsid w:val="005D7DFE"/>
    <w:rsid w:val="006001BF"/>
    <w:rsid w:val="006133AB"/>
    <w:rsid w:val="00633395"/>
    <w:rsid w:val="00640395"/>
    <w:rsid w:val="00651D8E"/>
    <w:rsid w:val="006623DD"/>
    <w:rsid w:val="00687890"/>
    <w:rsid w:val="006931BA"/>
    <w:rsid w:val="006A6081"/>
    <w:rsid w:val="006B243A"/>
    <w:rsid w:val="006B488F"/>
    <w:rsid w:val="007015EF"/>
    <w:rsid w:val="007409A7"/>
    <w:rsid w:val="0074143C"/>
    <w:rsid w:val="0076384C"/>
    <w:rsid w:val="007937A9"/>
    <w:rsid w:val="007A43CD"/>
    <w:rsid w:val="007B2578"/>
    <w:rsid w:val="007D7426"/>
    <w:rsid w:val="007E1748"/>
    <w:rsid w:val="008077D0"/>
    <w:rsid w:val="00817A12"/>
    <w:rsid w:val="00843EC0"/>
    <w:rsid w:val="008639FA"/>
    <w:rsid w:val="00883449"/>
    <w:rsid w:val="008C504C"/>
    <w:rsid w:val="008C6E4C"/>
    <w:rsid w:val="008E062C"/>
    <w:rsid w:val="008E1E61"/>
    <w:rsid w:val="008E4E73"/>
    <w:rsid w:val="008F1652"/>
    <w:rsid w:val="00900F9D"/>
    <w:rsid w:val="0091107A"/>
    <w:rsid w:val="00921C21"/>
    <w:rsid w:val="009509BC"/>
    <w:rsid w:val="00954407"/>
    <w:rsid w:val="00A40C09"/>
    <w:rsid w:val="00A70F8F"/>
    <w:rsid w:val="00A828AD"/>
    <w:rsid w:val="00A83FA5"/>
    <w:rsid w:val="00A91F6E"/>
    <w:rsid w:val="00AF16A7"/>
    <w:rsid w:val="00AF69DA"/>
    <w:rsid w:val="00B0041E"/>
    <w:rsid w:val="00B1633D"/>
    <w:rsid w:val="00B24D33"/>
    <w:rsid w:val="00B670F5"/>
    <w:rsid w:val="00B9257D"/>
    <w:rsid w:val="00B94685"/>
    <w:rsid w:val="00BC5896"/>
    <w:rsid w:val="00BD2460"/>
    <w:rsid w:val="00BF0D5A"/>
    <w:rsid w:val="00C0008A"/>
    <w:rsid w:val="00C27837"/>
    <w:rsid w:val="00C30F2F"/>
    <w:rsid w:val="00C41F73"/>
    <w:rsid w:val="00C551F7"/>
    <w:rsid w:val="00C65AA7"/>
    <w:rsid w:val="00C723E4"/>
    <w:rsid w:val="00CD0F0D"/>
    <w:rsid w:val="00CD0FFD"/>
    <w:rsid w:val="00CE5AC5"/>
    <w:rsid w:val="00D05962"/>
    <w:rsid w:val="00D2022B"/>
    <w:rsid w:val="00D450F8"/>
    <w:rsid w:val="00D577D2"/>
    <w:rsid w:val="00DB76E2"/>
    <w:rsid w:val="00DC6AE5"/>
    <w:rsid w:val="00DE75FE"/>
    <w:rsid w:val="00E23B9C"/>
    <w:rsid w:val="00E26F57"/>
    <w:rsid w:val="00E601EC"/>
    <w:rsid w:val="00E87583"/>
    <w:rsid w:val="00EB3541"/>
    <w:rsid w:val="00EB7570"/>
    <w:rsid w:val="00EC7454"/>
    <w:rsid w:val="00F17D20"/>
    <w:rsid w:val="00F23939"/>
    <w:rsid w:val="00F26669"/>
    <w:rsid w:val="00F3149F"/>
    <w:rsid w:val="00F47624"/>
    <w:rsid w:val="00F87B22"/>
    <w:rsid w:val="00FD4EBF"/>
    <w:rsid w:val="00FD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B14B92"/>
  <w15:chartTrackingRefBased/>
  <w15:docId w15:val="{F47B7B0C-228A-4849-943A-574F2BEE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rFonts w:eastAsia="SimSun"/>
      <w:b/>
      <w:bCs/>
      <w:sz w:val="26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WW8Num1z0">
    <w:name w:val="WW8Num1z0"/>
    <w:rPr>
      <w:b w:val="0"/>
      <w:color w:val="auto"/>
    </w:rPr>
  </w:style>
  <w:style w:type="character" w:customStyle="1" w:styleId="WW8Num2z0">
    <w:name w:val="WW8Num2z0"/>
    <w:rPr>
      <w:rFonts w:ascii="Calibri" w:hAnsi="Calibri" w:cs="Arial"/>
      <w:color w:val="auto"/>
    </w:rPr>
  </w:style>
  <w:style w:type="character" w:customStyle="1" w:styleId="WW8Num3z1">
    <w:name w:val="WW8Num3z1"/>
    <w:rPr>
      <w:rFonts w:ascii="Times New Roman" w:eastAsia="Times New Roman" w:hAnsi="Times New Roman" w:cs="Times New Roman"/>
    </w:rPr>
  </w:style>
  <w:style w:type="character" w:customStyle="1" w:styleId="WW8Num4z0">
    <w:name w:val="WW8Num4z0"/>
    <w:rPr>
      <w:color w:val="auto"/>
    </w:rPr>
  </w:style>
  <w:style w:type="character" w:customStyle="1" w:styleId="WW8Num4z1">
    <w:name w:val="WW8Num4z1"/>
    <w:rPr>
      <w:rFonts w:ascii="Wingdings" w:hAnsi="Wingdings" w:cs="Wingdings"/>
      <w:color w:val="auto"/>
    </w:rPr>
  </w:style>
  <w:style w:type="character" w:customStyle="1" w:styleId="Domylnaczcionkaakapitu1">
    <w:name w:val="Domyślna czcionka akapitu1"/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dane1">
    <w:name w:val="dane1"/>
    <w:rPr>
      <w:color w:val="0000CD"/>
    </w:rPr>
  </w:style>
  <w:style w:type="character" w:styleId="Numerstrony">
    <w:name w:val="page number"/>
    <w:basedOn w:val="Domylnaczcionkaakapitu1"/>
  </w:style>
  <w:style w:type="character" w:styleId="Odwoanieprzypisudolnego">
    <w:name w:val="footnote reference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Znakiprzypiswkocowych">
    <w:name w:val="Znaki przypisów końcowych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Standard">
    <w:name w:val="Standard"/>
    <w:pPr>
      <w:widowControl w:val="0"/>
      <w:suppressAutoHyphens/>
    </w:pPr>
    <w:rPr>
      <w:lang w:eastAsia="zh-CN"/>
    </w:rPr>
  </w:style>
  <w:style w:type="paragraph" w:customStyle="1" w:styleId="Obszartekstu">
    <w:name w:val="Obszar tekstu"/>
    <w:basedOn w:val="Standard"/>
    <w:pPr>
      <w:spacing w:before="120"/>
      <w:jc w:val="both"/>
    </w:pPr>
    <w:rPr>
      <w:sz w:val="24"/>
    </w:rPr>
  </w:style>
  <w:style w:type="paragraph" w:customStyle="1" w:styleId="Tekstpodstawowy21">
    <w:name w:val="Tekst podstawowy 21"/>
    <w:basedOn w:val="Normalny"/>
    <w:pPr>
      <w:tabs>
        <w:tab w:val="left" w:pos="1064"/>
      </w:tabs>
      <w:jc w:val="both"/>
    </w:p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Tekstprzypisudolnego">
    <w:name w:val="footnote text"/>
    <w:basedOn w:val="Normalny"/>
    <w:link w:val="TekstprzypisudolnegoZnak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customStyle="1" w:styleId="Tekstpodstawowy31">
    <w:name w:val="Tekst podstawowy 31"/>
    <w:basedOn w:val="Normalny"/>
    <w:pPr>
      <w:spacing w:after="120"/>
    </w:pPr>
    <w:rPr>
      <w:sz w:val="16"/>
      <w:szCs w:val="16"/>
    </w:rPr>
  </w:style>
  <w:style w:type="paragraph" w:customStyle="1" w:styleId="Tekstpodstawowywcity21">
    <w:name w:val="Tekst podstawowy wcięty 21"/>
    <w:basedOn w:val="Normalny"/>
    <w:pPr>
      <w:spacing w:after="120" w:line="480" w:lineRule="auto"/>
      <w:ind w:left="283"/>
    </w:pPr>
  </w:style>
  <w:style w:type="paragraph" w:customStyle="1" w:styleId="Zawartoramki">
    <w:name w:val="Zawartość ramki"/>
    <w:basedOn w:val="Tekstpodstawowy"/>
  </w:style>
  <w:style w:type="paragraph" w:styleId="Tekstpodstawowy2">
    <w:name w:val="Body Text 2"/>
    <w:basedOn w:val="Normalny"/>
    <w:link w:val="Tekstpodstawowy2Znak"/>
    <w:rsid w:val="006B488F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6B488F"/>
    <w:rPr>
      <w:lang w:eastAsia="zh-CN"/>
    </w:rPr>
  </w:style>
  <w:style w:type="paragraph" w:styleId="Tekstpodstawowywcity2">
    <w:name w:val="Body Text Indent 2"/>
    <w:basedOn w:val="Normalny"/>
    <w:link w:val="Tekstpodstawowywcity2Znak"/>
    <w:uiPriority w:val="99"/>
    <w:rsid w:val="009509BC"/>
    <w:pPr>
      <w:suppressAutoHyphens w:val="0"/>
      <w:spacing w:after="120" w:line="480" w:lineRule="auto"/>
      <w:ind w:left="283"/>
    </w:pPr>
    <w:rPr>
      <w:rFonts w:eastAsia="MS Mincho"/>
      <w:sz w:val="24"/>
      <w:szCs w:val="24"/>
      <w:lang w:eastAsia="pl-PL"/>
    </w:rPr>
  </w:style>
  <w:style w:type="character" w:customStyle="1" w:styleId="Tekstpodstawowywcity2Znak">
    <w:name w:val="Tekst podstawowy wcięty 2 Znak"/>
    <w:link w:val="Tekstpodstawowywcity2"/>
    <w:uiPriority w:val="99"/>
    <w:rsid w:val="009509BC"/>
    <w:rPr>
      <w:rFonts w:eastAsia="MS Mincho"/>
      <w:sz w:val="24"/>
      <w:szCs w:val="24"/>
    </w:rPr>
  </w:style>
  <w:style w:type="character" w:customStyle="1" w:styleId="TekstprzypisudolnegoZnak">
    <w:name w:val="Tekst przypisu dolnego Znak"/>
    <w:link w:val="Tekstprzypisudolnego"/>
    <w:locked/>
    <w:rsid w:val="002451CD"/>
    <w:rPr>
      <w:lang w:eastAsia="zh-CN"/>
    </w:rPr>
  </w:style>
  <w:style w:type="character" w:customStyle="1" w:styleId="NagwekZnak">
    <w:name w:val="Nagłówek Znak"/>
    <w:link w:val="Nagwek"/>
    <w:uiPriority w:val="99"/>
    <w:rsid w:val="00F47624"/>
    <w:rPr>
      <w:lang w:eastAsia="zh-CN"/>
    </w:rPr>
  </w:style>
  <w:style w:type="character" w:customStyle="1" w:styleId="FontStyle17">
    <w:name w:val="Font Style17"/>
    <w:uiPriority w:val="99"/>
    <w:rsid w:val="00BF0D5A"/>
    <w:rPr>
      <w:rFonts w:ascii="Calibri" w:hAnsi="Calibri" w:cs="Calibri"/>
      <w:sz w:val="20"/>
      <w:szCs w:val="20"/>
    </w:rPr>
  </w:style>
  <w:style w:type="character" w:customStyle="1" w:styleId="WW8Num3z5">
    <w:name w:val="WW8Num3z5"/>
    <w:rsid w:val="00BF0D5A"/>
  </w:style>
  <w:style w:type="character" w:styleId="Odwoaniedokomentarza">
    <w:name w:val="annotation reference"/>
    <w:rsid w:val="00F17D2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17D20"/>
  </w:style>
  <w:style w:type="character" w:customStyle="1" w:styleId="TekstkomentarzaZnak">
    <w:name w:val="Tekst komentarza Znak"/>
    <w:link w:val="Tekstkomentarza"/>
    <w:rsid w:val="00F17D20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rsid w:val="00F17D20"/>
    <w:rPr>
      <w:b/>
      <w:bCs/>
    </w:rPr>
  </w:style>
  <w:style w:type="character" w:customStyle="1" w:styleId="TematkomentarzaZnak">
    <w:name w:val="Temat komentarza Znak"/>
    <w:link w:val="Tematkomentarza"/>
    <w:rsid w:val="00F17D20"/>
    <w:rPr>
      <w:b/>
      <w:bCs/>
      <w:lang w:eastAsia="zh-CN"/>
    </w:rPr>
  </w:style>
  <w:style w:type="paragraph" w:styleId="Tekstdymka">
    <w:name w:val="Balloon Text"/>
    <w:basedOn w:val="Normalny"/>
    <w:link w:val="TekstdymkaZnak"/>
    <w:rsid w:val="00F17D2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F17D20"/>
    <w:rPr>
      <w:rFonts w:ascii="Segoe UI" w:hAnsi="Segoe UI" w:cs="Segoe UI"/>
      <w:sz w:val="18"/>
      <w:szCs w:val="18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rsid w:val="00E87583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D5E41-8751-45CC-A6F1-409D80557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470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Zapytania ofertowego ZP/WNoŻiR/990/2021</vt:lpstr>
    </vt:vector>
  </TitlesOfParts>
  <Company>ar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Zapytania ofertowego ZP/WNoŻiR/990/2021</dc:title>
  <dc:subject/>
  <dc:creator>spychala</dc:creator>
  <cp:keywords/>
  <cp:lastModifiedBy>Marta Buśko</cp:lastModifiedBy>
  <cp:revision>3</cp:revision>
  <cp:lastPrinted>2018-10-25T06:47:00Z</cp:lastPrinted>
  <dcterms:created xsi:type="dcterms:W3CDTF">2021-12-16T13:50:00Z</dcterms:created>
  <dcterms:modified xsi:type="dcterms:W3CDTF">2021-12-16T14:00:00Z</dcterms:modified>
</cp:coreProperties>
</file>