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E19AC" w:rsidR="00B35D40" w:rsidP="00DE19AC" w:rsidRDefault="00E91521" w14:paraId="05C1705C" w14:textId="77777777">
      <w:pPr>
        <w:spacing w:before="100" w:beforeAutospacing="1" w:after="360" w:line="300" w:lineRule="exact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Znak sprawy: </w:t>
      </w:r>
      <w:r w:rsidRPr="00DE19AC" w:rsidR="00B35D40">
        <w:rPr>
          <w:rFonts w:ascii="Franklin Gothic Book" w:hAnsi="Franklin Gothic Book" w:eastAsia="Times New Roman" w:cs="Arial"/>
          <w:sz w:val="24"/>
          <w:szCs w:val="24"/>
          <w:lang w:eastAsia="pl-PL"/>
        </w:rPr>
        <w:t>ZUT/</w:t>
      </w:r>
      <w:proofErr w:type="spellStart"/>
      <w:r w:rsidRPr="00DE19AC" w:rsidR="00B35D40">
        <w:rPr>
          <w:rFonts w:ascii="Franklin Gothic Book" w:hAnsi="Franklin Gothic Book" w:eastAsia="Times New Roman" w:cs="Arial"/>
          <w:sz w:val="24"/>
          <w:szCs w:val="24"/>
          <w:lang w:eastAsia="pl-PL"/>
        </w:rPr>
        <w:t>OGNRiL</w:t>
      </w:r>
      <w:proofErr w:type="spellEnd"/>
      <w:r w:rsidR="008C527F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- 372- 272 </w:t>
      </w:r>
      <w:r w:rsidRPr="00DE19AC" w:rsidR="00B35D40">
        <w:rPr>
          <w:rFonts w:ascii="Franklin Gothic Book" w:hAnsi="Franklin Gothic Book" w:eastAsia="Times New Roman" w:cs="Arial"/>
          <w:sz w:val="24"/>
          <w:szCs w:val="24"/>
          <w:lang w:eastAsia="pl-PL"/>
        </w:rPr>
        <w:t>/</w:t>
      </w:r>
      <w:r w:rsidR="008C527F">
        <w:rPr>
          <w:rFonts w:ascii="Franklin Gothic Book" w:hAnsi="Franklin Gothic Book" w:eastAsia="Times New Roman" w:cs="Arial"/>
          <w:sz w:val="24"/>
          <w:szCs w:val="24"/>
          <w:lang w:eastAsia="pl-PL"/>
        </w:rPr>
        <w:t>21</w:t>
      </w:r>
      <w:r w:rsidRPr="00DE19AC" w:rsidR="00321345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                                                 </w:t>
      </w:r>
      <w:r w:rsidRPr="00DE19AC" w:rsidR="00596102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          </w:t>
      </w:r>
    </w:p>
    <w:p w:rsidRPr="00DE19AC" w:rsidR="00E37C33" w:rsidP="79BB3DDE" w:rsidRDefault="009F75EB" w14:paraId="05C1705D" w14:textId="5526164B">
      <w:pPr>
        <w:spacing w:before="100" w:beforeAutospacing="on" w:after="360" w:line="300" w:lineRule="exact"/>
        <w:jc w:val="right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Lipnik, dnia </w:t>
      </w:r>
      <w:r w:rsidRPr="79BB3DDE" w:rsidR="009043AC">
        <w:rPr>
          <w:rFonts w:ascii="Franklin Gothic Book" w:hAnsi="Franklin Gothic Book" w:eastAsia="Times New Roman" w:cs="Arial"/>
          <w:sz w:val="24"/>
          <w:szCs w:val="24"/>
          <w:lang w:eastAsia="pl-PL"/>
        </w:rPr>
        <w:t>1</w:t>
      </w:r>
      <w:r w:rsidRPr="79BB3DDE" w:rsidR="1E6B5095">
        <w:rPr>
          <w:rFonts w:ascii="Franklin Gothic Book" w:hAnsi="Franklin Gothic Book" w:eastAsia="Times New Roman" w:cs="Arial"/>
          <w:sz w:val="24"/>
          <w:szCs w:val="24"/>
          <w:lang w:eastAsia="pl-PL"/>
        </w:rPr>
        <w:t>5</w:t>
      </w: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>.10.202</w:t>
      </w:r>
      <w:r w:rsidRPr="79BB3DDE" w:rsidR="009043AC">
        <w:rPr>
          <w:rFonts w:ascii="Franklin Gothic Book" w:hAnsi="Franklin Gothic Book" w:eastAsia="Times New Roman" w:cs="Arial"/>
          <w:sz w:val="24"/>
          <w:szCs w:val="24"/>
          <w:lang w:eastAsia="pl-PL"/>
        </w:rPr>
        <w:t>1</w:t>
      </w: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r.</w:t>
      </w:r>
    </w:p>
    <w:p w:rsidRPr="00DE19AC" w:rsidR="00321345" w:rsidP="00C63D21" w:rsidRDefault="009F75EB" w14:paraId="05C1705E" w14:textId="77777777">
      <w:pPr>
        <w:spacing w:before="100" w:beforeAutospacing="1" w:after="360" w:line="300" w:lineRule="exact"/>
        <w:jc w:val="center"/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ZAPYTANIE OFERTOWE</w:t>
      </w:r>
    </w:p>
    <w:p w:rsidRPr="00DE19AC" w:rsidR="009F75EB" w:rsidP="79BB3DDE" w:rsidRDefault="00E1379C" w14:paraId="05C1705F" w14:textId="320ABEA1">
      <w:pPr>
        <w:spacing w:before="100" w:beforeAutospacing="on" w:after="360" w:line="300" w:lineRule="exact"/>
        <w:jc w:val="center"/>
        <w:rPr>
          <w:rFonts w:ascii="Franklin Gothic Book" w:hAnsi="Franklin Gothic Book" w:cs="Arial"/>
          <w:b w:val="1"/>
          <w:bCs w:val="1"/>
          <w:sz w:val="24"/>
          <w:szCs w:val="24"/>
        </w:rPr>
      </w:pPr>
      <w:r w:rsidRPr="79BB3DDE" w:rsidR="00E1379C">
        <w:rPr>
          <w:rFonts w:ascii="Franklin Gothic Book" w:hAnsi="Franklin Gothic Book" w:cs="Arial"/>
          <w:b w:val="1"/>
          <w:bCs w:val="1"/>
          <w:sz w:val="24"/>
          <w:szCs w:val="24"/>
        </w:rPr>
        <w:t xml:space="preserve">Opracowanie </w:t>
      </w:r>
      <w:bookmarkStart w:name="_Hlk53986246" w:id="0"/>
      <w:r w:rsidRPr="79BB3DDE" w:rsidR="00E1379C">
        <w:rPr>
          <w:rFonts w:ascii="Franklin Gothic Book" w:hAnsi="Franklin Gothic Book" w:cs="Arial"/>
          <w:b w:val="1"/>
          <w:bCs w:val="1"/>
          <w:sz w:val="24"/>
          <w:szCs w:val="24"/>
        </w:rPr>
        <w:t xml:space="preserve">dokumentacji projektowej na wykonanie rozbiórki </w:t>
      </w:r>
      <w:r w:rsidRPr="79BB3DDE" w:rsidR="009043AC">
        <w:rPr>
          <w:rFonts w:ascii="Franklin Gothic Book" w:hAnsi="Franklin Gothic Book" w:cs="Arial"/>
          <w:b w:val="1"/>
          <w:bCs w:val="1"/>
          <w:sz w:val="24"/>
          <w:szCs w:val="24"/>
        </w:rPr>
        <w:t>części budynku gospodarcz</w:t>
      </w:r>
      <w:r w:rsidRPr="79BB3DDE" w:rsidR="008D326B">
        <w:rPr>
          <w:rFonts w:ascii="Franklin Gothic Book" w:hAnsi="Franklin Gothic Book" w:cs="Arial"/>
          <w:b w:val="1"/>
          <w:bCs w:val="1"/>
          <w:sz w:val="24"/>
          <w:szCs w:val="24"/>
        </w:rPr>
        <w:t>ego</w:t>
      </w:r>
      <w:r w:rsidRPr="79BB3DDE" w:rsidR="009043AC">
        <w:rPr>
          <w:rFonts w:ascii="Franklin Gothic Book" w:hAnsi="Franklin Gothic Book" w:cs="Arial"/>
          <w:b w:val="1"/>
          <w:bCs w:val="1"/>
          <w:sz w:val="24"/>
          <w:szCs w:val="24"/>
        </w:rPr>
        <w:t xml:space="preserve"> </w:t>
      </w:r>
      <w:r w:rsidRPr="79BB3DDE" w:rsidR="00E1379C">
        <w:rPr>
          <w:rFonts w:ascii="Franklin Gothic Book" w:hAnsi="Franklin Gothic Book" w:cs="Arial"/>
          <w:b w:val="1"/>
          <w:bCs w:val="1"/>
          <w:sz w:val="24"/>
          <w:szCs w:val="24"/>
        </w:rPr>
        <w:t>zlokalizowanego na dz.nr geod</w:t>
      </w:r>
      <w:r w:rsidRPr="79BB3DDE" w:rsidR="00281243">
        <w:rPr>
          <w:rFonts w:ascii="Franklin Gothic Book" w:hAnsi="Franklin Gothic Book" w:cs="Arial"/>
          <w:b w:val="1"/>
          <w:bCs w:val="1"/>
          <w:sz w:val="24"/>
          <w:szCs w:val="24"/>
        </w:rPr>
        <w:t>.</w:t>
      </w:r>
      <w:r w:rsidRPr="79BB3DDE" w:rsidR="00E1379C">
        <w:rPr>
          <w:rFonts w:ascii="Franklin Gothic Book" w:hAnsi="Franklin Gothic Book" w:cs="Arial"/>
          <w:b w:val="1"/>
          <w:bCs w:val="1"/>
          <w:sz w:val="24"/>
          <w:szCs w:val="24"/>
        </w:rPr>
        <w:t xml:space="preserve"> </w:t>
      </w:r>
      <w:r w:rsidRPr="79BB3DDE" w:rsidR="009043AC">
        <w:rPr>
          <w:rFonts w:ascii="Franklin Gothic Book" w:hAnsi="Franklin Gothic Book" w:cs="Arial"/>
          <w:b w:val="1"/>
          <w:bCs w:val="1"/>
          <w:sz w:val="24"/>
          <w:szCs w:val="24"/>
        </w:rPr>
        <w:t xml:space="preserve">5/54 </w:t>
      </w:r>
      <w:r w:rsidRPr="79BB3DDE" w:rsidR="008D326B">
        <w:rPr>
          <w:rFonts w:ascii="Franklin Gothic Book" w:hAnsi="Franklin Gothic Book" w:cs="Arial"/>
          <w:b w:val="1"/>
          <w:bCs w:val="1"/>
          <w:sz w:val="24"/>
          <w:szCs w:val="24"/>
        </w:rPr>
        <w:t>w</w:t>
      </w:r>
      <w:r w:rsidRPr="79BB3DDE" w:rsidR="009043AC">
        <w:rPr>
          <w:rFonts w:ascii="Franklin Gothic Book" w:hAnsi="Franklin Gothic Book" w:cs="Arial"/>
          <w:b w:val="1"/>
          <w:bCs w:val="1"/>
          <w:sz w:val="24"/>
          <w:szCs w:val="24"/>
        </w:rPr>
        <w:t xml:space="preserve"> </w:t>
      </w:r>
      <w:r w:rsidRPr="79BB3DDE" w:rsidR="009043AC">
        <w:rPr>
          <w:rFonts w:ascii="Franklin Gothic Book" w:hAnsi="Franklin Gothic Book" w:cs="Arial"/>
          <w:b w:val="1"/>
          <w:bCs w:val="1"/>
          <w:sz w:val="24"/>
          <w:szCs w:val="24"/>
        </w:rPr>
        <w:t>Ostoi gmina</w:t>
      </w:r>
      <w:r w:rsidRPr="79BB3DDE" w:rsidR="009043AC">
        <w:rPr>
          <w:rFonts w:ascii="Franklin Gothic Book" w:hAnsi="Franklin Gothic Book" w:cs="Arial"/>
          <w:b w:val="1"/>
          <w:bCs w:val="1"/>
          <w:sz w:val="24"/>
          <w:szCs w:val="24"/>
        </w:rPr>
        <w:t xml:space="preserve"> Kołbaskowo</w:t>
      </w:r>
      <w:bookmarkEnd w:id="0"/>
    </w:p>
    <w:p w:rsidRPr="00DE19AC" w:rsidR="00E37C33" w:rsidP="79BB3DDE" w:rsidRDefault="009F75EB" w14:paraId="05C17060" w14:textId="0D39236C">
      <w:pPr>
        <w:spacing w:before="100" w:beforeAutospacing="on" w:after="360" w:line="300" w:lineRule="exact"/>
        <w:jc w:val="center"/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</w:pPr>
      <w:r w:rsidRPr="79BB3DDE" w:rsidR="009F75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ISTOTN</w:t>
      </w:r>
      <w:r w:rsidRPr="79BB3DDE" w:rsidR="004952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E</w:t>
      </w:r>
      <w:r w:rsidRPr="79BB3DDE" w:rsidR="00056EDE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 xml:space="preserve"> </w:t>
      </w:r>
      <w:r w:rsidRPr="79BB3DDE" w:rsidR="009F75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WARUNK</w:t>
      </w:r>
      <w:r w:rsidRPr="79BB3DDE" w:rsidR="00714D8E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I</w:t>
      </w:r>
      <w:r w:rsidRPr="79BB3DDE" w:rsidR="009F75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 xml:space="preserve"> </w:t>
      </w:r>
      <w:r w:rsidRPr="79BB3DDE" w:rsidR="009F75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ZAMÓWIENIA</w:t>
      </w:r>
      <w:r w:rsidRPr="79BB3DDE" w:rsidR="00056EDE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 xml:space="preserve"> </w:t>
      </w:r>
      <w:r w:rsidRPr="79BB3DDE" w:rsidR="009F75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(</w:t>
      </w:r>
      <w:r w:rsidRPr="79BB3DDE" w:rsidR="009F75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IWZ)</w:t>
      </w:r>
    </w:p>
    <w:p w:rsidRPr="00DE19AC" w:rsidR="00321345" w:rsidP="00DE19AC" w:rsidRDefault="009F75EB" w14:paraId="05C17061" w14:textId="243C4780">
      <w:pPr>
        <w:spacing w:before="100" w:beforeAutospacing="1" w:after="360" w:line="300" w:lineRule="exact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Integralną część niniejszych IWZ stanowią następujące dokumenty:</w:t>
      </w:r>
    </w:p>
    <w:p w:rsidRPr="00DE19AC" w:rsidR="009F75EB" w:rsidP="00DE19AC" w:rsidRDefault="009F75EB" w14:paraId="05C17062" w14:textId="77777777">
      <w:pPr>
        <w:spacing w:before="100" w:beforeAutospacing="1" w:after="360" w:line="300" w:lineRule="exact"/>
        <w:contextualSpacing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Załącznik nr 1 </w:t>
      </w:r>
      <w:r w:rsidRPr="00DE19AC" w:rsidR="000008B4">
        <w:rPr>
          <w:rFonts w:ascii="Franklin Gothic Book" w:hAnsi="Franklin Gothic Book" w:eastAsia="Times New Roman" w:cs="Arial"/>
          <w:sz w:val="24"/>
          <w:szCs w:val="24"/>
          <w:lang w:eastAsia="pl-PL"/>
        </w:rPr>
        <w:t>- f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ormularz ofertowy</w:t>
      </w:r>
    </w:p>
    <w:p w:rsidRPr="00DE19AC" w:rsidR="009F75EB" w:rsidP="79BB3DDE" w:rsidRDefault="009F75EB" w14:paraId="05C17063" w14:textId="3B6E889D">
      <w:pPr>
        <w:spacing w:before="100" w:beforeAutospacing="on" w:after="360" w:line="300" w:lineRule="exact"/>
        <w:contextualSpacing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>Załącznik nr 2</w:t>
      </w:r>
      <w:r w:rsidRPr="79BB3DDE" w:rsidR="15D8A806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79BB3DDE" w:rsidR="000008B4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- </w:t>
      </w:r>
      <w:r w:rsidRPr="79BB3DDE" w:rsidR="000008B4">
        <w:rPr>
          <w:rFonts w:ascii="Franklin Gothic Book" w:hAnsi="Franklin Gothic Book" w:eastAsia="Times New Roman" w:cs="Arial"/>
          <w:sz w:val="24"/>
          <w:szCs w:val="24"/>
          <w:lang w:eastAsia="pl-PL"/>
        </w:rPr>
        <w:t>m</w:t>
      </w: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apa usytuowania </w:t>
      </w:r>
      <w:r w:rsidRPr="79BB3DDE" w:rsidR="00E1379C">
        <w:rPr>
          <w:rFonts w:ascii="Franklin Gothic Book" w:hAnsi="Franklin Gothic Book" w:eastAsia="Times New Roman" w:cs="Arial"/>
          <w:sz w:val="24"/>
          <w:szCs w:val="24"/>
          <w:lang w:eastAsia="pl-PL"/>
        </w:rPr>
        <w:t>budynku do rozbiórki</w:t>
      </w:r>
    </w:p>
    <w:p w:rsidRPr="00DE19AC" w:rsidR="000008B4" w:rsidP="79BB3DDE" w:rsidRDefault="000008B4" w14:paraId="05C17064" w14:textId="175E7A8B">
      <w:pPr>
        <w:spacing w:before="100" w:beforeAutospacing="on" w:after="360" w:line="300" w:lineRule="exact"/>
        <w:contextualSpacing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79BB3DDE" w:rsidR="000008B4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Załącznik nr 3 - zdjęcia elewacji </w:t>
      </w:r>
      <w:r w:rsidRPr="79BB3DDE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części </w:t>
      </w:r>
      <w:r w:rsidRPr="79BB3DDE" w:rsidR="000008B4">
        <w:rPr>
          <w:rFonts w:ascii="Franklin Gothic Book" w:hAnsi="Franklin Gothic Book" w:eastAsia="Times New Roman" w:cs="Arial"/>
          <w:sz w:val="24"/>
          <w:szCs w:val="24"/>
          <w:lang w:eastAsia="pl-PL"/>
        </w:rPr>
        <w:t>budynku do rozbiórki</w:t>
      </w:r>
      <w:r w:rsidRPr="79BB3DDE" w:rsidR="00C63D21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79BB3DDE" w:rsidR="00680B06">
        <w:rPr>
          <w:rFonts w:ascii="Franklin Gothic Book" w:hAnsi="Franklin Gothic Book" w:eastAsia="Times New Roman" w:cs="Arial"/>
          <w:sz w:val="24"/>
          <w:szCs w:val="24"/>
          <w:lang w:eastAsia="pl-PL"/>
        </w:rPr>
        <w:t>(3</w:t>
      </w:r>
      <w:r w:rsidRPr="79BB3DDE" w:rsidR="35EEC17D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79BB3DDE" w:rsidR="00680B06">
        <w:rPr>
          <w:rFonts w:ascii="Franklin Gothic Book" w:hAnsi="Franklin Gothic Book" w:eastAsia="Times New Roman" w:cs="Arial"/>
          <w:sz w:val="24"/>
          <w:szCs w:val="24"/>
          <w:lang w:eastAsia="pl-PL"/>
        </w:rPr>
        <w:t>szt</w:t>
      </w:r>
      <w:r w:rsidRPr="79BB3DDE" w:rsidR="00C63D21">
        <w:rPr>
          <w:rFonts w:ascii="Franklin Gothic Book" w:hAnsi="Franklin Gothic Book" w:eastAsia="Times New Roman" w:cs="Arial"/>
          <w:sz w:val="24"/>
          <w:szCs w:val="24"/>
          <w:lang w:eastAsia="pl-PL"/>
        </w:rPr>
        <w:t>.</w:t>
      </w:r>
      <w:r w:rsidRPr="79BB3DDE" w:rsidR="00680B06">
        <w:rPr>
          <w:rFonts w:ascii="Franklin Gothic Book" w:hAnsi="Franklin Gothic Book" w:eastAsia="Times New Roman" w:cs="Arial"/>
          <w:sz w:val="24"/>
          <w:szCs w:val="24"/>
          <w:lang w:eastAsia="pl-PL"/>
        </w:rPr>
        <w:t>)</w:t>
      </w:r>
      <w:r w:rsidRPr="79BB3DDE" w:rsidR="000008B4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</w:p>
    <w:p w:rsidRPr="00DE19AC" w:rsidR="00E37C33" w:rsidP="00DE19AC" w:rsidRDefault="009F75EB" w14:paraId="05C17065" w14:textId="77777777">
      <w:pPr>
        <w:spacing w:before="100" w:beforeAutospacing="1" w:after="360" w:line="300" w:lineRule="exact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Załącznik nr </w:t>
      </w:r>
      <w:r w:rsidRPr="00DE19AC" w:rsidR="000008B4">
        <w:rPr>
          <w:rFonts w:ascii="Franklin Gothic Book" w:hAnsi="Franklin Gothic Book" w:eastAsia="Times New Roman" w:cs="Arial"/>
          <w:sz w:val="24"/>
          <w:szCs w:val="24"/>
          <w:lang w:eastAsia="pl-PL"/>
        </w:rPr>
        <w:t>4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00DE19AC" w:rsidR="000008B4">
        <w:rPr>
          <w:rFonts w:ascii="Franklin Gothic Book" w:hAnsi="Franklin Gothic Book" w:eastAsia="Times New Roman" w:cs="Arial"/>
          <w:sz w:val="24"/>
          <w:szCs w:val="24"/>
          <w:lang w:eastAsia="pl-PL"/>
        </w:rPr>
        <w:t>- k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lauzula informacyjna administratora danych</w:t>
      </w:r>
      <w:r w:rsidRPr="00DE19AC" w:rsidR="00E37C33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RODO</w:t>
      </w:r>
    </w:p>
    <w:p w:rsidRPr="00DE19AC" w:rsidR="00321345" w:rsidP="00DE19AC" w:rsidRDefault="009F75EB" w14:paraId="05C17066" w14:textId="77777777">
      <w:pPr>
        <w:spacing w:before="100" w:beforeAutospacing="1" w:after="360" w:line="300" w:lineRule="exact"/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I. </w:t>
      </w: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 xml:space="preserve">Nazwa oraz adres Zamawiającego </w:t>
      </w:r>
    </w:p>
    <w:p w:rsidRPr="00DE19AC" w:rsidR="00321345" w:rsidP="00DE19AC" w:rsidRDefault="009F75EB" w14:paraId="05C17067" w14:textId="77777777">
      <w:pPr>
        <w:spacing w:before="100" w:beforeAutospacing="1" w:after="360" w:line="300" w:lineRule="exact"/>
        <w:contextualSpacing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Zachodniopomorski Uniwersytet Technologiczny w Szczecinie </w:t>
      </w:r>
    </w:p>
    <w:p w:rsidRPr="00DE19AC" w:rsidR="00321345" w:rsidP="00DE19AC" w:rsidRDefault="009F75EB" w14:paraId="05C17068" w14:textId="77777777">
      <w:pPr>
        <w:spacing w:before="100" w:beforeAutospacing="1" w:after="360" w:line="300" w:lineRule="exact"/>
        <w:contextualSpacing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al. Piastów 17, 70-310 Szczecin</w:t>
      </w:r>
    </w:p>
    <w:p w:rsidRPr="00DE19AC" w:rsidR="00321345" w:rsidP="00DE19AC" w:rsidRDefault="009F75EB" w14:paraId="05C17069" w14:textId="77777777">
      <w:pPr>
        <w:spacing w:before="100" w:beforeAutospacing="1" w:after="360" w:line="300" w:lineRule="exact"/>
        <w:ind w:right="-142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REGON: 320588161, NIP: 852-254-50-56</w:t>
      </w:r>
    </w:p>
    <w:p w:rsidRPr="00DE19AC" w:rsidR="00321345" w:rsidP="00DE19AC" w:rsidRDefault="009F75EB" w14:paraId="05C1706A" w14:textId="77777777">
      <w:pPr>
        <w:spacing w:before="100" w:beforeAutospacing="1" w:after="360" w:line="300" w:lineRule="exact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II.</w:t>
      </w:r>
      <w:r w:rsidRPr="00DE19AC" w:rsidR="00321345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 xml:space="preserve"> </w:t>
      </w: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Tryb udzielenia zamówienia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</w:p>
    <w:p w:rsidRPr="00DE19AC" w:rsidR="00321345" w:rsidP="00DE19AC" w:rsidRDefault="009F75EB" w14:paraId="05C1706B" w14:textId="77777777">
      <w:pPr>
        <w:spacing w:before="100" w:beforeAutospacing="1" w:after="360" w:line="300" w:lineRule="exact"/>
        <w:ind w:right="-142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Zamówienie udzielane jest w trybie zapytania ofertowego do 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130000 złotych 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na podstawie art. 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>2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>ust</w:t>
      </w:r>
      <w:r w:rsidR="00C63D21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. 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>1 punkt 1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ustawy z dnia 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>11 września</w:t>
      </w:r>
      <w:r w:rsidR="00C63D21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>2019 r.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Prawo Zamówień Publicznych, oraz zgodnie z 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>paragrafem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4 „Instrukcji postępowania przy udzielaniu przez Zachodniopomorski Uniwersytet Technologiczny zamówień wyłączonych z obowiązku stosowania ustawy –</w:t>
      </w:r>
      <w:r w:rsidRPr="00DE19AC" w:rsidR="00321345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Prawo Zamówień Publicznych” ujętej w Załączniku nr 2 do Zarządzenia Rektora ZUT nr 22 z </w:t>
      </w:r>
      <w:r w:rsidR="00C63D21">
        <w:rPr>
          <w:rFonts w:ascii="Franklin Gothic Book" w:hAnsi="Franklin Gothic Book" w:eastAsia="Times New Roman" w:cs="Arial"/>
          <w:sz w:val="24"/>
          <w:szCs w:val="24"/>
          <w:lang w:eastAsia="pl-PL"/>
        </w:rPr>
        <w:t>dnia 0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8.01.2009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r. w sprawach dotyczących zamówień publicznych w Zachodniopomorskim Uniwersytecie Technologicznym w Szczecinie i art. 70</w:t>
      </w:r>
      <w:r w:rsidRPr="00DE19AC">
        <w:rPr>
          <w:rFonts w:ascii="Franklin Gothic Book" w:hAnsi="Franklin Gothic Book" w:eastAsia="Times New Roman" w:cs="Arial"/>
          <w:sz w:val="24"/>
          <w:szCs w:val="24"/>
          <w:vertAlign w:val="superscript"/>
          <w:lang w:eastAsia="pl-PL"/>
        </w:rPr>
        <w:t>1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–70</w:t>
      </w:r>
      <w:r w:rsidRPr="00DE19AC">
        <w:rPr>
          <w:rFonts w:ascii="Franklin Gothic Book" w:hAnsi="Franklin Gothic Book" w:eastAsia="Times New Roman" w:cs="Arial"/>
          <w:sz w:val="24"/>
          <w:szCs w:val="24"/>
          <w:vertAlign w:val="superscript"/>
          <w:lang w:eastAsia="pl-PL"/>
        </w:rPr>
        <w:t>5</w:t>
      </w:r>
      <w:r w:rsidRPr="00DE19AC" w:rsidR="00321345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Kodeksu Cywilnego</w:t>
      </w:r>
      <w:r w:rsidRPr="00DE19AC" w:rsidR="00741094">
        <w:rPr>
          <w:rFonts w:ascii="Franklin Gothic Book" w:hAnsi="Franklin Gothic Book" w:eastAsia="Times New Roman" w:cs="Arial"/>
          <w:sz w:val="24"/>
          <w:szCs w:val="24"/>
          <w:lang w:eastAsia="pl-PL"/>
        </w:rPr>
        <w:t>.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</w:p>
    <w:p w:rsidRPr="00DE19AC" w:rsidR="00E37C33" w:rsidP="00DE19AC" w:rsidRDefault="009F75EB" w14:paraId="05C1706C" w14:textId="17E85305">
      <w:pPr>
        <w:spacing w:before="100" w:beforeAutospacing="1" w:after="360" w:line="300" w:lineRule="exact"/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 xml:space="preserve">III. </w:t>
      </w:r>
      <w:r w:rsidR="009F5085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P</w:t>
      </w: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rzedmiot zamówieni</w:t>
      </w:r>
      <w:r w:rsidRPr="00DE19AC" w:rsidR="00E37C33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a</w:t>
      </w:r>
      <w:r w:rsidR="00056EDE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.</w:t>
      </w:r>
    </w:p>
    <w:p w:rsidRPr="00DE19AC" w:rsidR="00E1379C" w:rsidP="79BB3DDE" w:rsidRDefault="00E1379C" w14:paraId="05C1706D" w14:textId="35AC458A">
      <w:pPr>
        <w:spacing w:before="100" w:beforeAutospacing="on" w:after="360" w:line="300" w:lineRule="exact"/>
        <w:rPr>
          <w:rFonts w:ascii="Franklin Gothic Book" w:hAnsi="Franklin Gothic Book" w:cs="Arial"/>
          <w:sz w:val="24"/>
          <w:szCs w:val="24"/>
        </w:rPr>
      </w:pPr>
      <w:r w:rsidRPr="79BB3DDE" w:rsidR="00E1379C">
        <w:rPr>
          <w:rFonts w:ascii="Franklin Gothic Book" w:hAnsi="Franklin Gothic Book" w:cs="Arial"/>
          <w:sz w:val="24"/>
          <w:szCs w:val="24"/>
        </w:rPr>
        <w:t xml:space="preserve">Dokumentacja </w:t>
      </w:r>
      <w:r w:rsidRPr="79BB3DDE" w:rsidR="00E1379C">
        <w:rPr>
          <w:rFonts w:ascii="Franklin Gothic Book" w:hAnsi="Franklin Gothic Book" w:cs="Arial"/>
          <w:sz w:val="24"/>
          <w:szCs w:val="24"/>
        </w:rPr>
        <w:t>projektowa służąc</w:t>
      </w:r>
      <w:r w:rsidRPr="79BB3DDE" w:rsidR="00C63D21">
        <w:rPr>
          <w:rFonts w:ascii="Franklin Gothic Book" w:hAnsi="Franklin Gothic Book" w:cs="Arial"/>
          <w:sz w:val="24"/>
          <w:szCs w:val="24"/>
        </w:rPr>
        <w:t>a</w:t>
      </w:r>
      <w:r w:rsidRPr="79BB3DDE" w:rsidR="00E1379C">
        <w:rPr>
          <w:rFonts w:ascii="Franklin Gothic Book" w:hAnsi="Franklin Gothic Book" w:cs="Arial"/>
          <w:sz w:val="24"/>
          <w:szCs w:val="24"/>
        </w:rPr>
        <w:t xml:space="preserve"> do opisu przedmiotu zamówienia na wykonanie rozbiórki </w:t>
      </w:r>
      <w:r w:rsidRPr="79BB3DDE" w:rsidR="00741094">
        <w:rPr>
          <w:rFonts w:ascii="Franklin Gothic Book" w:hAnsi="Franklin Gothic Book" w:cs="Arial"/>
          <w:sz w:val="24"/>
          <w:szCs w:val="24"/>
        </w:rPr>
        <w:t xml:space="preserve">części </w:t>
      </w:r>
      <w:r w:rsidRPr="79BB3DDE" w:rsidR="00E1379C">
        <w:rPr>
          <w:rFonts w:ascii="Franklin Gothic Book" w:hAnsi="Franklin Gothic Book" w:cs="Arial"/>
          <w:sz w:val="24"/>
          <w:szCs w:val="24"/>
        </w:rPr>
        <w:t xml:space="preserve">budynku </w:t>
      </w:r>
      <w:r w:rsidRPr="79BB3DDE" w:rsidR="00741094">
        <w:rPr>
          <w:rFonts w:ascii="Franklin Gothic Book" w:hAnsi="Franklin Gothic Book" w:cs="Arial"/>
          <w:sz w:val="24"/>
          <w:szCs w:val="24"/>
        </w:rPr>
        <w:t>gospodarczego</w:t>
      </w:r>
      <w:r w:rsidRPr="79BB3DDE" w:rsidR="00E1379C">
        <w:rPr>
          <w:rFonts w:ascii="Franklin Gothic Book" w:hAnsi="Franklin Gothic Book" w:cs="Arial"/>
          <w:sz w:val="24"/>
          <w:szCs w:val="24"/>
        </w:rPr>
        <w:t xml:space="preserve"> zlokalizowanego na dz.</w:t>
      </w:r>
      <w:r w:rsidRPr="79BB3DDE" w:rsidR="00C63D21">
        <w:rPr>
          <w:rFonts w:ascii="Franklin Gothic Book" w:hAnsi="Franklin Gothic Book" w:cs="Arial"/>
          <w:sz w:val="24"/>
          <w:szCs w:val="24"/>
        </w:rPr>
        <w:t xml:space="preserve"> </w:t>
      </w:r>
      <w:r w:rsidRPr="79BB3DDE" w:rsidR="00E1379C">
        <w:rPr>
          <w:rFonts w:ascii="Franklin Gothic Book" w:hAnsi="Franklin Gothic Book" w:cs="Arial"/>
          <w:sz w:val="24"/>
          <w:szCs w:val="24"/>
        </w:rPr>
        <w:t>nr geod</w:t>
      </w:r>
      <w:r w:rsidRPr="79BB3DDE" w:rsidR="00C63D21">
        <w:rPr>
          <w:rFonts w:ascii="Franklin Gothic Book" w:hAnsi="Franklin Gothic Book" w:cs="Arial"/>
          <w:sz w:val="24"/>
          <w:szCs w:val="24"/>
        </w:rPr>
        <w:t>.</w:t>
      </w:r>
      <w:r w:rsidRPr="79BB3DDE" w:rsidR="00E1379C">
        <w:rPr>
          <w:rFonts w:ascii="Franklin Gothic Book" w:hAnsi="Franklin Gothic Book" w:cs="Arial"/>
          <w:sz w:val="24"/>
          <w:szCs w:val="24"/>
        </w:rPr>
        <w:t xml:space="preserve"> </w:t>
      </w:r>
      <w:r w:rsidRPr="79BB3DDE" w:rsidR="00741094">
        <w:rPr>
          <w:rFonts w:ascii="Franklin Gothic Book" w:hAnsi="Franklin Gothic Book" w:cs="Arial"/>
          <w:sz w:val="24"/>
          <w:szCs w:val="24"/>
        </w:rPr>
        <w:t>5/54</w:t>
      </w:r>
      <w:r w:rsidRPr="79BB3DDE" w:rsidR="00E1379C">
        <w:rPr>
          <w:rFonts w:ascii="Franklin Gothic Book" w:hAnsi="Franklin Gothic Book" w:cs="Arial"/>
          <w:sz w:val="24"/>
          <w:szCs w:val="24"/>
        </w:rPr>
        <w:t xml:space="preserve"> </w:t>
      </w:r>
      <w:r w:rsidRPr="79BB3DDE" w:rsidR="00DE19AC">
        <w:rPr>
          <w:rFonts w:ascii="Franklin Gothic Book" w:hAnsi="Franklin Gothic Book" w:cs="Arial"/>
          <w:sz w:val="24"/>
          <w:szCs w:val="24"/>
        </w:rPr>
        <w:t xml:space="preserve">w </w:t>
      </w:r>
      <w:r w:rsidRPr="79BB3DDE" w:rsidR="00741094">
        <w:rPr>
          <w:rFonts w:ascii="Franklin Gothic Book" w:hAnsi="Franklin Gothic Book" w:cs="Arial"/>
          <w:sz w:val="24"/>
          <w:szCs w:val="24"/>
        </w:rPr>
        <w:t>Ostoi</w:t>
      </w:r>
      <w:r w:rsidRPr="79BB3DDE" w:rsidR="00E1379C">
        <w:rPr>
          <w:rFonts w:ascii="Franklin Gothic Book" w:hAnsi="Franklin Gothic Book" w:cs="Arial"/>
          <w:sz w:val="24"/>
          <w:szCs w:val="24"/>
        </w:rPr>
        <w:t xml:space="preserve"> gmina </w:t>
      </w:r>
      <w:r w:rsidRPr="79BB3DDE" w:rsidR="00741094">
        <w:rPr>
          <w:rFonts w:ascii="Franklin Gothic Book" w:hAnsi="Franklin Gothic Book" w:cs="Arial"/>
          <w:sz w:val="24"/>
          <w:szCs w:val="24"/>
        </w:rPr>
        <w:t>Kołbaskowo</w:t>
      </w:r>
      <w:r w:rsidRPr="79BB3DDE" w:rsidR="00E1379C">
        <w:rPr>
          <w:rFonts w:ascii="Franklin Gothic Book" w:hAnsi="Franklin Gothic Book" w:cs="Arial"/>
          <w:sz w:val="24"/>
          <w:szCs w:val="24"/>
        </w:rPr>
        <w:t>, dla któr</w:t>
      </w:r>
      <w:r w:rsidRPr="79BB3DDE" w:rsidR="009F5085">
        <w:rPr>
          <w:rFonts w:ascii="Franklin Gothic Book" w:hAnsi="Franklin Gothic Book" w:cs="Arial"/>
          <w:sz w:val="24"/>
          <w:szCs w:val="24"/>
        </w:rPr>
        <w:t xml:space="preserve">ej </w:t>
      </w:r>
      <w:r w:rsidRPr="79BB3DDE" w:rsidR="00E1379C">
        <w:rPr>
          <w:rFonts w:ascii="Franklin Gothic Book" w:hAnsi="Franklin Gothic Book" w:cs="Arial"/>
          <w:sz w:val="24"/>
          <w:szCs w:val="24"/>
        </w:rPr>
        <w:t xml:space="preserve">jest wymagane pozwolenie na rozbiórkę, </w:t>
      </w:r>
      <w:r w:rsidRPr="79BB3DDE" w:rsidR="00C63D21">
        <w:rPr>
          <w:rFonts w:ascii="Franklin Gothic Book" w:hAnsi="Franklin Gothic Book" w:cs="Arial"/>
          <w:sz w:val="24"/>
          <w:szCs w:val="24"/>
        </w:rPr>
        <w:t>powinna zawierać</w:t>
      </w:r>
      <w:r w:rsidRPr="79BB3DDE" w:rsidR="00C63D21">
        <w:rPr>
          <w:rFonts w:ascii="Franklin Gothic Book" w:hAnsi="Franklin Gothic Book" w:cs="Arial"/>
          <w:sz w:val="24"/>
          <w:szCs w:val="24"/>
        </w:rPr>
        <w:t xml:space="preserve"> </w:t>
      </w:r>
      <w:r w:rsidRPr="79BB3DDE" w:rsidR="00E1379C">
        <w:rPr>
          <w:rFonts w:ascii="Franklin Gothic Book" w:hAnsi="Franklin Gothic Book" w:cs="Arial"/>
          <w:sz w:val="24"/>
          <w:szCs w:val="24"/>
        </w:rPr>
        <w:t>w szczególności:</w:t>
      </w:r>
      <w:r w:rsidRPr="79BB3DDE" w:rsidR="009B490D">
        <w:rPr>
          <w:rFonts w:ascii="Franklin Gothic Book" w:hAnsi="Franklin Gothic Book" w:eastAsia="Times New Roman"/>
          <w:sz w:val="24"/>
          <w:szCs w:val="24"/>
          <w:lang w:eastAsia="pl-PL"/>
        </w:rPr>
        <w:t xml:space="preserve"> </w:t>
      </w:r>
    </w:p>
    <w:p w:rsidRPr="00DE19AC" w:rsidR="00E1379C" w:rsidP="00DE19AC" w:rsidRDefault="00E1379C" w14:paraId="05C1706E" w14:textId="47CCE20A">
      <w:pPr>
        <w:spacing w:before="100" w:beforeAutospacing="1" w:after="360" w:line="300" w:lineRule="exact"/>
        <w:ind w:right="-142"/>
        <w:contextualSpacing/>
        <w:rPr>
          <w:rFonts w:ascii="Franklin Gothic Book" w:hAnsi="Franklin Gothic Book" w:cs="Arial"/>
          <w:sz w:val="24"/>
          <w:szCs w:val="24"/>
        </w:rPr>
      </w:pPr>
      <w:r w:rsidRPr="00DE19AC">
        <w:rPr>
          <w:rFonts w:ascii="Franklin Gothic Book" w:hAnsi="Franklin Gothic Book" w:cs="Arial"/>
          <w:sz w:val="24"/>
          <w:szCs w:val="24"/>
        </w:rPr>
        <w:t>1) projekt budowlan</w:t>
      </w:r>
      <w:r w:rsidR="009F5085">
        <w:rPr>
          <w:rFonts w:ascii="Franklin Gothic Book" w:hAnsi="Franklin Gothic Book" w:cs="Arial"/>
          <w:sz w:val="24"/>
          <w:szCs w:val="24"/>
        </w:rPr>
        <w:t>y</w:t>
      </w:r>
      <w:r w:rsidRPr="00DE19AC">
        <w:rPr>
          <w:rFonts w:ascii="Franklin Gothic Book" w:hAnsi="Franklin Gothic Book" w:cs="Arial"/>
          <w:sz w:val="24"/>
          <w:szCs w:val="24"/>
        </w:rPr>
        <w:t xml:space="preserve"> w zakresie uwzględniającym specyfikę</w:t>
      </w:r>
      <w:r w:rsidRPr="00DE19AC" w:rsidR="00BE02C9">
        <w:rPr>
          <w:rFonts w:ascii="Franklin Gothic Book" w:hAnsi="Franklin Gothic Book" w:cs="Arial"/>
          <w:sz w:val="24"/>
          <w:szCs w:val="24"/>
        </w:rPr>
        <w:t xml:space="preserve"> </w:t>
      </w:r>
      <w:r w:rsidRPr="00DE19AC">
        <w:rPr>
          <w:rFonts w:ascii="Franklin Gothic Book" w:hAnsi="Franklin Gothic Book" w:cs="Arial"/>
          <w:sz w:val="24"/>
          <w:szCs w:val="24"/>
        </w:rPr>
        <w:t xml:space="preserve">robót rozbiórkowych, </w:t>
      </w:r>
    </w:p>
    <w:p w:rsidRPr="00DE19AC" w:rsidR="00E1379C" w:rsidP="00DE19AC" w:rsidRDefault="00E1379C" w14:paraId="05C1706F" w14:textId="77777777">
      <w:pPr>
        <w:spacing w:before="100" w:beforeAutospacing="1" w:after="360" w:line="300" w:lineRule="exact"/>
        <w:ind w:right="-142"/>
        <w:contextualSpacing/>
        <w:rPr>
          <w:rFonts w:ascii="Franklin Gothic Book" w:hAnsi="Franklin Gothic Book" w:cs="Arial"/>
          <w:sz w:val="24"/>
          <w:szCs w:val="24"/>
        </w:rPr>
      </w:pPr>
      <w:r w:rsidRPr="00DE19AC">
        <w:rPr>
          <w:rFonts w:ascii="Franklin Gothic Book" w:hAnsi="Franklin Gothic Book" w:cs="Arial"/>
          <w:sz w:val="24"/>
          <w:szCs w:val="24"/>
        </w:rPr>
        <w:t>2) projekt wykonawczy</w:t>
      </w:r>
      <w:r w:rsidRPr="00DE19AC" w:rsidR="00BE02C9">
        <w:rPr>
          <w:rFonts w:ascii="Franklin Gothic Book" w:hAnsi="Franklin Gothic Book" w:cs="Arial"/>
          <w:sz w:val="24"/>
          <w:szCs w:val="24"/>
        </w:rPr>
        <w:t xml:space="preserve"> </w:t>
      </w:r>
      <w:r w:rsidRPr="00DE19AC">
        <w:rPr>
          <w:rFonts w:ascii="Franklin Gothic Book" w:hAnsi="Franklin Gothic Book" w:cs="Arial"/>
          <w:sz w:val="24"/>
          <w:szCs w:val="24"/>
        </w:rPr>
        <w:t xml:space="preserve">(niezbędny do </w:t>
      </w:r>
      <w:r w:rsidRPr="00DE19AC" w:rsidR="00F079C1">
        <w:rPr>
          <w:rFonts w:ascii="Franklin Gothic Book" w:hAnsi="Franklin Gothic Book" w:cs="Arial"/>
          <w:sz w:val="24"/>
          <w:szCs w:val="24"/>
        </w:rPr>
        <w:t>przygotowani</w:t>
      </w:r>
      <w:r w:rsidRPr="00DE19AC" w:rsidR="009B490D">
        <w:rPr>
          <w:rFonts w:ascii="Franklin Gothic Book" w:hAnsi="Franklin Gothic Book" w:cs="Arial"/>
          <w:sz w:val="24"/>
          <w:szCs w:val="24"/>
        </w:rPr>
        <w:t>a</w:t>
      </w:r>
      <w:r w:rsidRPr="00DE19AC" w:rsidR="00F079C1">
        <w:rPr>
          <w:rFonts w:ascii="Franklin Gothic Book" w:hAnsi="Franklin Gothic Book" w:cs="Arial"/>
          <w:sz w:val="24"/>
          <w:szCs w:val="24"/>
        </w:rPr>
        <w:t xml:space="preserve"> oferty przez wykonawcę </w:t>
      </w:r>
      <w:r w:rsidRPr="00DE19AC" w:rsidR="009B490D">
        <w:rPr>
          <w:rFonts w:ascii="Franklin Gothic Book" w:hAnsi="Franklin Gothic Book" w:cs="Arial"/>
          <w:sz w:val="24"/>
          <w:szCs w:val="24"/>
        </w:rPr>
        <w:t>i</w:t>
      </w:r>
      <w:r w:rsidRPr="00DE19AC">
        <w:rPr>
          <w:rFonts w:ascii="Franklin Gothic Book" w:hAnsi="Franklin Gothic Book" w:cs="Arial"/>
          <w:sz w:val="24"/>
          <w:szCs w:val="24"/>
        </w:rPr>
        <w:t xml:space="preserve"> realizacji robót</w:t>
      </w:r>
      <w:r w:rsidRPr="00DE19AC" w:rsidR="00F079C1">
        <w:rPr>
          <w:rFonts w:ascii="Franklin Gothic Book" w:hAnsi="Franklin Gothic Book" w:cs="Arial"/>
          <w:sz w:val="24"/>
          <w:szCs w:val="24"/>
        </w:rPr>
        <w:t xml:space="preserve"> rozbiórkowych</w:t>
      </w:r>
      <w:r w:rsidRPr="00DE19AC">
        <w:rPr>
          <w:rFonts w:ascii="Franklin Gothic Book" w:hAnsi="Franklin Gothic Book" w:cs="Arial"/>
          <w:sz w:val="24"/>
          <w:szCs w:val="24"/>
        </w:rPr>
        <w:t>)</w:t>
      </w:r>
      <w:r w:rsidRPr="00DE19AC" w:rsidR="00F079C1">
        <w:rPr>
          <w:rFonts w:ascii="Franklin Gothic Book" w:hAnsi="Franklin Gothic Book" w:cs="Arial"/>
          <w:sz w:val="24"/>
          <w:szCs w:val="24"/>
        </w:rPr>
        <w:t xml:space="preserve"> zawierający rysunki w skali uwzględniającej specyfikę zamawianych robót</w:t>
      </w:r>
      <w:r w:rsidR="00C63D21">
        <w:rPr>
          <w:rFonts w:ascii="Franklin Gothic Book" w:hAnsi="Franklin Gothic Book" w:cs="Arial"/>
          <w:sz w:val="24"/>
          <w:szCs w:val="24"/>
        </w:rPr>
        <w:t>,</w:t>
      </w:r>
    </w:p>
    <w:p w:rsidR="00E1379C" w:rsidP="00DE19AC" w:rsidRDefault="00E1379C" w14:paraId="05C17070" w14:textId="061EF508">
      <w:pPr>
        <w:spacing w:before="100" w:beforeAutospacing="1" w:after="360" w:line="300" w:lineRule="exact"/>
        <w:ind w:right="-142"/>
        <w:rPr>
          <w:rFonts w:ascii="Franklin Gothic Book" w:hAnsi="Franklin Gothic Book" w:cs="Arial"/>
          <w:sz w:val="24"/>
          <w:szCs w:val="24"/>
        </w:rPr>
      </w:pPr>
      <w:r w:rsidRPr="00DE19AC">
        <w:rPr>
          <w:rFonts w:ascii="Franklin Gothic Book" w:hAnsi="Franklin Gothic Book" w:cs="Arial"/>
          <w:sz w:val="24"/>
          <w:szCs w:val="24"/>
        </w:rPr>
        <w:t>3) informacj</w:t>
      </w:r>
      <w:r w:rsidR="00AE13D3">
        <w:rPr>
          <w:rFonts w:ascii="Franklin Gothic Book" w:hAnsi="Franklin Gothic Book" w:cs="Arial"/>
          <w:sz w:val="24"/>
          <w:szCs w:val="24"/>
        </w:rPr>
        <w:t>ę</w:t>
      </w:r>
      <w:r w:rsidRPr="00DE19AC">
        <w:rPr>
          <w:rFonts w:ascii="Franklin Gothic Book" w:hAnsi="Franklin Gothic Book" w:cs="Arial"/>
          <w:sz w:val="24"/>
          <w:szCs w:val="24"/>
        </w:rPr>
        <w:t xml:space="preserve"> dotycząc</w:t>
      </w:r>
      <w:r w:rsidR="00AE13D3">
        <w:rPr>
          <w:rFonts w:ascii="Franklin Gothic Book" w:hAnsi="Franklin Gothic Book" w:cs="Arial"/>
          <w:sz w:val="24"/>
          <w:szCs w:val="24"/>
        </w:rPr>
        <w:t>ą</w:t>
      </w:r>
      <w:r w:rsidRPr="00DE19AC">
        <w:rPr>
          <w:rFonts w:ascii="Franklin Gothic Book" w:hAnsi="Franklin Gothic Book" w:cs="Arial"/>
          <w:sz w:val="24"/>
          <w:szCs w:val="24"/>
        </w:rPr>
        <w:t xml:space="preserve"> bezpieczeństwa i ochrony zdrowia.</w:t>
      </w:r>
    </w:p>
    <w:p w:rsidR="00056EDE" w:rsidP="00DE19AC" w:rsidRDefault="00056EDE" w14:paraId="05C17071" w14:textId="77777777">
      <w:pPr>
        <w:spacing w:before="100" w:beforeAutospacing="1" w:after="360" w:line="300" w:lineRule="exact"/>
        <w:ind w:right="-142"/>
        <w:rPr>
          <w:rFonts w:ascii="Franklin Gothic Book" w:hAnsi="Franklin Gothic Book" w:cs="Arial"/>
          <w:b/>
          <w:bCs/>
          <w:sz w:val="24"/>
          <w:szCs w:val="24"/>
        </w:rPr>
      </w:pPr>
      <w:r w:rsidRPr="009D537C">
        <w:rPr>
          <w:rFonts w:ascii="Franklin Gothic Book" w:hAnsi="Franklin Gothic Book" w:cs="Arial"/>
          <w:b/>
          <w:bCs/>
          <w:sz w:val="24"/>
          <w:szCs w:val="24"/>
        </w:rPr>
        <w:t>IV</w:t>
      </w:r>
      <w:r>
        <w:rPr>
          <w:rFonts w:ascii="Franklin Gothic Book" w:hAnsi="Franklin Gothic Book" w:cs="Arial"/>
          <w:sz w:val="24"/>
          <w:szCs w:val="24"/>
        </w:rPr>
        <w:t xml:space="preserve">. </w:t>
      </w:r>
      <w:r w:rsidRPr="00056EDE">
        <w:rPr>
          <w:rFonts w:ascii="Franklin Gothic Book" w:hAnsi="Franklin Gothic Book" w:cs="Arial"/>
          <w:b/>
          <w:bCs/>
          <w:sz w:val="24"/>
          <w:szCs w:val="24"/>
        </w:rPr>
        <w:t>Forma przekazania dokumentacji</w:t>
      </w:r>
      <w:r>
        <w:rPr>
          <w:rFonts w:ascii="Franklin Gothic Book" w:hAnsi="Franklin Gothic Book" w:cs="Arial"/>
          <w:b/>
          <w:bCs/>
          <w:sz w:val="24"/>
          <w:szCs w:val="24"/>
        </w:rPr>
        <w:t>.</w:t>
      </w:r>
    </w:p>
    <w:p w:rsidRPr="00056EDE" w:rsidR="00056EDE" w:rsidP="00DE19AC" w:rsidRDefault="00056EDE" w14:paraId="05C17072" w14:textId="77777777">
      <w:pPr>
        <w:spacing w:before="100" w:beforeAutospacing="1" w:after="360" w:line="300" w:lineRule="exact"/>
        <w:ind w:right="-142"/>
        <w:rPr>
          <w:rFonts w:ascii="Franklin Gothic Book" w:hAnsi="Franklin Gothic Book" w:cs="Arial"/>
          <w:sz w:val="24"/>
          <w:szCs w:val="24"/>
        </w:rPr>
      </w:pPr>
      <w:r w:rsidRPr="00056EDE">
        <w:rPr>
          <w:rFonts w:ascii="Franklin Gothic Book" w:hAnsi="Franklin Gothic Book" w:cs="Arial"/>
          <w:sz w:val="24"/>
          <w:szCs w:val="24"/>
        </w:rPr>
        <w:t xml:space="preserve">Projekt budowlany </w:t>
      </w:r>
      <w:r>
        <w:rPr>
          <w:rFonts w:ascii="Franklin Gothic Book" w:hAnsi="Franklin Gothic Book" w:cs="Arial"/>
          <w:sz w:val="24"/>
          <w:szCs w:val="24"/>
        </w:rPr>
        <w:t>oraz wykonawczy w formie papierowej oraz wersji elektronicznej</w:t>
      </w:r>
      <w:r w:rsidR="009D537C">
        <w:rPr>
          <w:rFonts w:ascii="Franklin Gothic Book" w:hAnsi="Franklin Gothic Book" w:cs="Arial"/>
          <w:sz w:val="24"/>
          <w:szCs w:val="24"/>
        </w:rPr>
        <w:t xml:space="preserve"> w formacie PDF na płytach CD lub pendrive po 2 egzemplarze</w:t>
      </w:r>
      <w:r w:rsidR="00C63D21">
        <w:rPr>
          <w:rFonts w:ascii="Franklin Gothic Book" w:hAnsi="Franklin Gothic Book" w:cs="Arial"/>
          <w:sz w:val="24"/>
          <w:szCs w:val="24"/>
        </w:rPr>
        <w:t>.</w:t>
      </w:r>
    </w:p>
    <w:p w:rsidRPr="00AD3E0C" w:rsidR="009D537C" w:rsidP="009D537C" w:rsidRDefault="00056EDE" w14:paraId="05C17073" w14:textId="6CAAED4D">
      <w:pPr>
        <w:spacing w:before="100" w:beforeAutospacing="1" w:after="360" w:line="300" w:lineRule="exact"/>
        <w:rPr>
          <w:rFonts w:ascii="Franklin Gothic Book" w:hAnsi="Franklin Gothic Book"/>
          <w:sz w:val="24"/>
          <w:szCs w:val="24"/>
        </w:rPr>
      </w:pPr>
      <w:r w:rsidRPr="00B13760">
        <w:rPr>
          <w:rFonts w:ascii="Franklin Gothic Book" w:hAnsi="Franklin Gothic Book"/>
          <w:sz w:val="24"/>
          <w:szCs w:val="24"/>
        </w:rPr>
        <w:t>Przekazanie dokumentacji nastąpi na podstawie protokołu zdawczo - odbiorczego.</w:t>
      </w:r>
      <w:r w:rsidRPr="009D537C" w:rsidR="009D537C">
        <w:rPr>
          <w:rFonts w:ascii="Franklin Gothic Book" w:hAnsi="Franklin Gothic Book"/>
          <w:sz w:val="24"/>
          <w:szCs w:val="24"/>
        </w:rPr>
        <w:t xml:space="preserve"> </w:t>
      </w:r>
      <w:r w:rsidRPr="00B13760" w:rsidR="009D537C">
        <w:rPr>
          <w:rFonts w:ascii="Franklin Gothic Book" w:hAnsi="Franklin Gothic Book"/>
          <w:sz w:val="24"/>
          <w:szCs w:val="24"/>
        </w:rPr>
        <w:t xml:space="preserve">Do protokołu zostanie załączone </w:t>
      </w:r>
      <w:r w:rsidRPr="00B13760" w:rsidR="009D537C">
        <w:rPr>
          <w:rFonts w:ascii="Franklin Gothic Book" w:hAnsi="Franklin Gothic Book"/>
          <w:b/>
          <w:sz w:val="24"/>
          <w:szCs w:val="24"/>
        </w:rPr>
        <w:t>oświadczenie</w:t>
      </w:r>
      <w:r w:rsidRPr="00B13760" w:rsidR="009D537C">
        <w:rPr>
          <w:rFonts w:ascii="Franklin Gothic Book" w:hAnsi="Franklin Gothic Book"/>
          <w:sz w:val="24"/>
          <w:szCs w:val="24"/>
        </w:rPr>
        <w:t xml:space="preserve"> </w:t>
      </w:r>
      <w:r w:rsidRPr="00B13760" w:rsidR="009D537C">
        <w:rPr>
          <w:rFonts w:ascii="Franklin Gothic Book" w:hAnsi="Franklin Gothic Book"/>
          <w:b/>
          <w:sz w:val="24"/>
          <w:szCs w:val="24"/>
        </w:rPr>
        <w:t xml:space="preserve">Projektanta, </w:t>
      </w:r>
      <w:r w:rsidRPr="00B13760" w:rsidR="009D537C">
        <w:rPr>
          <w:rFonts w:ascii="Franklin Gothic Book" w:hAnsi="Franklin Gothic Book"/>
          <w:sz w:val="24"/>
          <w:szCs w:val="24"/>
        </w:rPr>
        <w:t xml:space="preserve">iż dokumentacja jest zgodna z zamówieniem, zasadami wiedzy technicznej, obowiązującymi przepisami i normami, jest kompletna z punktu widzenia celu jakiemu ma służyć </w:t>
      </w:r>
      <w:r w:rsidRPr="00F66456" w:rsidR="00C63D21">
        <w:rPr>
          <w:rFonts w:ascii="Franklin Gothic Book" w:hAnsi="Franklin Gothic Book"/>
          <w:sz w:val="24"/>
          <w:szCs w:val="24"/>
        </w:rPr>
        <w:t>i</w:t>
      </w:r>
      <w:r w:rsidR="00C63D21">
        <w:rPr>
          <w:rFonts w:ascii="Franklin Gothic Book" w:hAnsi="Franklin Gothic Book"/>
          <w:sz w:val="24"/>
          <w:szCs w:val="24"/>
        </w:rPr>
        <w:t xml:space="preserve"> </w:t>
      </w:r>
      <w:r w:rsidRPr="00B13760" w:rsidR="009D537C">
        <w:rPr>
          <w:rFonts w:ascii="Franklin Gothic Book" w:hAnsi="Franklin Gothic Book"/>
          <w:sz w:val="24"/>
          <w:szCs w:val="24"/>
        </w:rPr>
        <w:t>w pełni wystarcza do całkowitej realizacji określonego dokumentacją zadania.</w:t>
      </w:r>
    </w:p>
    <w:p w:rsidR="00C63D21" w:rsidP="009D537C" w:rsidRDefault="00056EDE" w14:paraId="05C17074" w14:textId="77777777">
      <w:pPr>
        <w:spacing w:before="100" w:beforeAutospacing="1" w:after="360" w:line="300" w:lineRule="exact"/>
        <w:ind w:right="-142"/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</w:pPr>
      <w:r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V</w:t>
      </w:r>
      <w:r w:rsidRPr="00DE19AC" w:rsidR="009F75EB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. Termin wykonania usługi</w:t>
      </w:r>
      <w:r w:rsidR="00C63D21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:</w:t>
      </w:r>
    </w:p>
    <w:p w:rsidRPr="00C63D21" w:rsidR="009F75EB" w:rsidP="79BB3DDE" w:rsidRDefault="00C63D21" w14:paraId="05C17075" w14:textId="1C1DCAD9">
      <w:pPr>
        <w:spacing w:before="100" w:beforeAutospacing="on" w:after="360" w:line="300" w:lineRule="exact"/>
        <w:ind w:right="-142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79BB3DDE" w:rsidR="00C63D21">
        <w:rPr>
          <w:rFonts w:ascii="Franklin Gothic Book" w:hAnsi="Franklin Gothic Book" w:eastAsia="Times New Roman" w:cs="Arial"/>
          <w:sz w:val="24"/>
          <w:szCs w:val="24"/>
          <w:lang w:eastAsia="pl-PL"/>
        </w:rPr>
        <w:t>D</w:t>
      </w: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o dnia </w:t>
      </w:r>
      <w:r w:rsidRPr="79BB3DDE" w:rsidR="0A13DF82">
        <w:rPr>
          <w:rFonts w:ascii="Franklin Gothic Book" w:hAnsi="Franklin Gothic Book" w:eastAsia="Times New Roman" w:cs="Arial"/>
          <w:sz w:val="24"/>
          <w:szCs w:val="24"/>
          <w:lang w:eastAsia="pl-PL"/>
        </w:rPr>
        <w:t>10</w:t>
      </w:r>
      <w:r w:rsidRPr="79BB3DDE" w:rsidR="005A0925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79BB3DDE" w:rsidR="00C63D21">
        <w:rPr>
          <w:rFonts w:ascii="Franklin Gothic Book" w:hAnsi="Franklin Gothic Book" w:eastAsia="Times New Roman" w:cs="Arial"/>
          <w:sz w:val="24"/>
          <w:szCs w:val="24"/>
          <w:lang w:eastAsia="pl-PL"/>
        </w:rPr>
        <w:t>l</w:t>
      </w:r>
      <w:r w:rsidRPr="79BB3DDE" w:rsidR="00896D56">
        <w:rPr>
          <w:rFonts w:ascii="Franklin Gothic Book" w:hAnsi="Franklin Gothic Book" w:eastAsia="Times New Roman" w:cs="Arial"/>
          <w:sz w:val="24"/>
          <w:szCs w:val="24"/>
          <w:lang w:eastAsia="pl-PL"/>
        </w:rPr>
        <w:t>istopada</w:t>
      </w: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202</w:t>
      </w:r>
      <w:r w:rsidRPr="79BB3DDE" w:rsidR="005A0925">
        <w:rPr>
          <w:rFonts w:ascii="Franklin Gothic Book" w:hAnsi="Franklin Gothic Book" w:eastAsia="Times New Roman" w:cs="Arial"/>
          <w:sz w:val="24"/>
          <w:szCs w:val="24"/>
          <w:lang w:eastAsia="pl-PL"/>
        </w:rPr>
        <w:t>1</w:t>
      </w: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r.</w:t>
      </w:r>
    </w:p>
    <w:p w:rsidRPr="00DE19AC" w:rsidR="009F75EB" w:rsidP="00DE19AC" w:rsidRDefault="009F75EB" w14:paraId="05C17076" w14:textId="77777777">
      <w:pPr>
        <w:spacing w:before="100" w:beforeAutospacing="1" w:after="360" w:line="300" w:lineRule="exact"/>
        <w:ind w:right="-143"/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V</w:t>
      </w:r>
      <w:r w:rsidR="00056EDE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I</w:t>
      </w: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. Miejsce oraz termin składania ofert</w:t>
      </w:r>
      <w:r w:rsidR="00056EDE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.</w:t>
      </w: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 xml:space="preserve"> </w:t>
      </w:r>
    </w:p>
    <w:p w:rsidRPr="00DE19AC" w:rsidR="00A7293D" w:rsidP="79BB3DDE" w:rsidRDefault="009F75EB" w14:paraId="05C17077" w14:textId="758F3539">
      <w:pPr>
        <w:spacing w:before="100" w:beforeAutospacing="on" w:after="360" w:line="300" w:lineRule="exact"/>
        <w:ind w:right="-142"/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</w:pP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Oferty </w:t>
      </w:r>
      <w:r w:rsidRPr="79BB3DDE" w:rsidR="00281243">
        <w:rPr>
          <w:rFonts w:ascii="Franklin Gothic Book" w:hAnsi="Franklin Gothic Book" w:eastAsia="Times New Roman" w:cs="Arial"/>
          <w:sz w:val="24"/>
          <w:szCs w:val="24"/>
          <w:lang w:eastAsia="pl-PL"/>
        </w:rPr>
        <w:t>należy</w:t>
      </w:r>
      <w:r w:rsidRPr="79BB3DDE" w:rsidR="00281243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>składać na formularzu ofertowym (załącznik nr 1</w:t>
      </w:r>
      <w:r w:rsidRPr="79BB3DDE" w:rsidR="00813579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do IWZ) wyłącznie w formie elektronicznej na adres e-mail: </w:t>
      </w:r>
      <w:hyperlink r:id="Rcc3e6a83297649ae">
        <w:r w:rsidRPr="79BB3DDE" w:rsidR="009F75EB">
          <w:rPr>
            <w:rStyle w:val="Hyperlink"/>
            <w:rFonts w:ascii="Franklin Gothic Book" w:hAnsi="Franklin Gothic Book" w:eastAsia="Times New Roman" w:cs="Arial"/>
            <w:sz w:val="24"/>
            <w:szCs w:val="24"/>
            <w:lang w:eastAsia="pl-PL"/>
          </w:rPr>
          <w:t>gospodarowanie.nieruchomosciami@zut.edu.pl</w:t>
        </w:r>
      </w:hyperlink>
      <w:r w:rsidRPr="79BB3DDE" w:rsidR="009F75EB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, do dnia </w:t>
      </w:r>
      <w:r w:rsidRPr="79BB3DDE" w:rsidR="72050CEA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 xml:space="preserve">24 </w:t>
      </w:r>
      <w:r w:rsidRPr="79BB3DDE" w:rsidR="009F75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października 202</w:t>
      </w:r>
      <w:r w:rsidRPr="79BB3DDE" w:rsidR="005A0925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>1</w:t>
      </w:r>
      <w:r w:rsidRPr="79BB3DDE" w:rsidR="009F75EB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 xml:space="preserve"> r</w:t>
      </w:r>
      <w:r w:rsidRPr="79BB3DDE" w:rsidR="00281243">
        <w:rPr>
          <w:rFonts w:ascii="Franklin Gothic Book" w:hAnsi="Franklin Gothic Book" w:eastAsia="Times New Roman" w:cs="Arial"/>
          <w:b w:val="1"/>
          <w:bCs w:val="1"/>
          <w:sz w:val="24"/>
          <w:szCs w:val="24"/>
          <w:lang w:eastAsia="pl-PL"/>
        </w:rPr>
        <w:t xml:space="preserve">. </w:t>
      </w:r>
    </w:p>
    <w:p w:rsidRPr="00DE19AC" w:rsidR="00F079C1" w:rsidP="00DE19AC" w:rsidRDefault="009F75EB" w14:paraId="05C17078" w14:textId="77777777">
      <w:pPr>
        <w:spacing w:before="100" w:beforeAutospacing="1" w:after="360" w:line="300" w:lineRule="exact"/>
        <w:ind w:right="-143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Informacje –tel. 91/578-25-65</w:t>
      </w:r>
      <w:r w:rsidRPr="00DE19AC" w:rsidR="00A7293D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 </w:t>
      </w: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 xml:space="preserve">w godzinach </w:t>
      </w:r>
      <w:r w:rsidRPr="00DE19AC">
        <w:rPr>
          <w:rFonts w:ascii="Franklin Gothic Book" w:hAnsi="Franklin Gothic Book" w:eastAsia="Times New Roman" w:cs="Arial"/>
          <w:b/>
          <w:bCs/>
          <w:sz w:val="24"/>
          <w:szCs w:val="24"/>
          <w:lang w:eastAsia="pl-PL"/>
        </w:rPr>
        <w:t>8:00 do 14:00</w:t>
      </w:r>
    </w:p>
    <w:p w:rsidRPr="00DE19AC" w:rsidR="00E37C33" w:rsidP="00DE19AC" w:rsidRDefault="009F75EB" w14:paraId="05C17079" w14:textId="77777777">
      <w:pPr>
        <w:spacing w:before="100" w:beforeAutospacing="1" w:after="360" w:line="300" w:lineRule="exact"/>
        <w:ind w:right="-142"/>
        <w:rPr>
          <w:rFonts w:ascii="Franklin Gothic Book" w:hAnsi="Franklin Gothic Book" w:eastAsia="Times New Roman" w:cs="Arial"/>
          <w:sz w:val="24"/>
          <w:szCs w:val="24"/>
          <w:lang w:eastAsia="pl-PL"/>
        </w:rPr>
      </w:pPr>
      <w:r w:rsidRPr="00DE19AC">
        <w:rPr>
          <w:rFonts w:ascii="Franklin Gothic Book" w:hAnsi="Franklin Gothic Book" w:eastAsia="Times New Roman" w:cs="Arial"/>
          <w:sz w:val="24"/>
          <w:szCs w:val="24"/>
          <w:lang w:eastAsia="pl-PL"/>
        </w:rPr>
        <w:t>Odbiór każdej przesłanej oferty będzie potwierdzony e-mailowo, w wypadku braku potwierdzenia prosimy o kontakt. Kryterium wyboru oferty będzie najniższa zaproponowana cena.</w:t>
      </w:r>
    </w:p>
    <w:p w:rsidRPr="00DE19AC" w:rsidR="00A7293D" w:rsidP="00DE19AC" w:rsidRDefault="00A7293D" w14:paraId="05C1707A" w14:textId="77777777">
      <w:pPr>
        <w:spacing w:before="100" w:beforeAutospacing="1" w:after="360" w:line="300" w:lineRule="exact"/>
        <w:ind w:right="-142"/>
        <w:rPr>
          <w:rFonts w:ascii="Franklin Gothic Book" w:hAnsi="Franklin Gothic Book" w:cs="Arial"/>
          <w:sz w:val="24"/>
          <w:szCs w:val="24"/>
        </w:rPr>
      </w:pPr>
      <w:r w:rsidRPr="00DE19AC">
        <w:rPr>
          <w:rFonts w:ascii="Franklin Gothic Book" w:hAnsi="Franklin Gothic Book" w:cs="Arial"/>
          <w:b/>
          <w:bCs/>
          <w:sz w:val="24"/>
          <w:szCs w:val="24"/>
        </w:rPr>
        <w:t>VI</w:t>
      </w:r>
      <w:r w:rsidR="00056EDE">
        <w:rPr>
          <w:rFonts w:ascii="Franklin Gothic Book" w:hAnsi="Franklin Gothic Book" w:cs="Arial"/>
          <w:b/>
          <w:bCs/>
          <w:sz w:val="24"/>
          <w:szCs w:val="24"/>
        </w:rPr>
        <w:t>I</w:t>
      </w:r>
      <w:r w:rsidRPr="00DE19AC">
        <w:rPr>
          <w:rFonts w:ascii="Franklin Gothic Book" w:hAnsi="Franklin Gothic Book" w:cs="Arial"/>
          <w:b/>
          <w:bCs/>
          <w:sz w:val="24"/>
          <w:szCs w:val="24"/>
        </w:rPr>
        <w:t>. Warunki płatności:</w:t>
      </w:r>
      <w:r w:rsidRPr="00DE19AC">
        <w:rPr>
          <w:rFonts w:ascii="Franklin Gothic Book" w:hAnsi="Franklin Gothic Book" w:cs="Arial"/>
          <w:sz w:val="24"/>
          <w:szCs w:val="24"/>
        </w:rPr>
        <w:t xml:space="preserve"> </w:t>
      </w:r>
    </w:p>
    <w:p w:rsidRPr="00DE19AC" w:rsidR="00A7293D" w:rsidP="00DE19AC" w:rsidRDefault="00281243" w14:paraId="05C1707B" w14:textId="77777777">
      <w:pPr>
        <w:spacing w:before="100" w:beforeAutospacing="1" w:after="360" w:line="300" w:lineRule="exact"/>
        <w:ind w:right="-142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sz w:val="24"/>
          <w:szCs w:val="24"/>
        </w:rPr>
        <w:t>R</w:t>
      </w:r>
      <w:r w:rsidRPr="00DE19AC" w:rsidR="00A7293D">
        <w:rPr>
          <w:rFonts w:ascii="Franklin Gothic Book" w:hAnsi="Franklin Gothic Book" w:cs="Arial"/>
          <w:sz w:val="24"/>
          <w:szCs w:val="24"/>
        </w:rPr>
        <w:t>ozliczenie ryczałtowe.</w:t>
      </w:r>
    </w:p>
    <w:p w:rsidRPr="00DE19AC" w:rsidR="00E37C33" w:rsidP="00DE19AC" w:rsidRDefault="00A7293D" w14:paraId="05C1707C" w14:textId="77777777">
      <w:pPr>
        <w:spacing w:before="100" w:beforeAutospacing="1" w:after="360" w:line="300" w:lineRule="exact"/>
        <w:ind w:right="-142"/>
        <w:rPr>
          <w:rFonts w:ascii="Franklin Gothic Book" w:hAnsi="Franklin Gothic Book" w:cs="Arial"/>
          <w:sz w:val="24"/>
          <w:szCs w:val="24"/>
        </w:rPr>
      </w:pPr>
      <w:r w:rsidRPr="0F8A34BA" w:rsidR="00A7293D">
        <w:rPr>
          <w:rFonts w:ascii="Franklin Gothic Book" w:hAnsi="Franklin Gothic Book" w:cs="Arial"/>
          <w:sz w:val="24"/>
          <w:szCs w:val="24"/>
        </w:rPr>
        <w:t xml:space="preserve">Zamawiający zapłaci Wykonawcy wynagrodzenie po wykonaniu usługi w terminie 21 dni od daty doręczenia Zamawiającemu prawidłowo wystawionej faktury. </w:t>
      </w:r>
    </w:p>
    <w:p w:rsidR="5818AC20" w:rsidP="0F8A34BA" w:rsidRDefault="5818AC20" w14:paraId="16002C61" w14:textId="6A662B6F">
      <w:pPr>
        <w:pStyle w:val="Normal"/>
        <w:spacing w:beforeAutospacing="on" w:after="360" w:line="300" w:lineRule="exact"/>
        <w:ind w:right="-142"/>
        <w:rPr>
          <w:rFonts w:ascii="Franklin Gothic Book" w:hAnsi="Franklin Gothic Book" w:cs="Arial"/>
          <w:sz w:val="22"/>
          <w:szCs w:val="22"/>
        </w:rPr>
      </w:pPr>
      <w:r w:rsidRPr="0F8A34BA" w:rsidR="5818AC20">
        <w:rPr>
          <w:rFonts w:ascii="Franklin Gothic Book" w:hAnsi="Franklin Gothic Book" w:cs="Arial"/>
          <w:b w:val="1"/>
          <w:bCs w:val="1"/>
          <w:sz w:val="24"/>
          <w:szCs w:val="24"/>
        </w:rPr>
        <w:t>VIII</w:t>
      </w:r>
      <w:r w:rsidRPr="0F8A34BA" w:rsidR="5818AC20">
        <w:rPr>
          <w:rFonts w:ascii="Franklin Gothic Book" w:hAnsi="Franklin Gothic Book" w:cs="Arial"/>
          <w:sz w:val="24"/>
          <w:szCs w:val="24"/>
        </w:rPr>
        <w:t xml:space="preserve">. </w:t>
      </w:r>
      <w:r w:rsidRPr="0F8A34BA" w:rsidR="5818AC20">
        <w:rPr>
          <w:rFonts w:ascii="Franklin Gothic Book" w:hAnsi="Franklin Gothic Book" w:cs="Arial"/>
          <w:b w:val="1"/>
          <w:bCs w:val="1"/>
          <w:sz w:val="24"/>
          <w:szCs w:val="24"/>
        </w:rPr>
        <w:t>Kryterium wyboru ofert.</w:t>
      </w:r>
    </w:p>
    <w:p w:rsidR="5818AC20" w:rsidP="0F8A34BA" w:rsidRDefault="5818AC20" w14:paraId="77EC8C09" w14:textId="060E9042">
      <w:pPr>
        <w:pStyle w:val="Normal"/>
        <w:spacing w:before="300" w:beforeAutospacing="on" w:after="360" w:line="300" w:lineRule="exact"/>
        <w:ind w:right="-142"/>
        <w:rPr>
          <w:rFonts w:ascii="Franklin Gothic Book" w:hAnsi="Franklin Gothic Book" w:cs="Arial"/>
          <w:b w:val="1"/>
          <w:bCs w:val="1"/>
          <w:sz w:val="22"/>
          <w:szCs w:val="22"/>
        </w:rPr>
      </w:pPr>
      <w:r w:rsidRPr="0F8A34BA" w:rsidR="5818AC20">
        <w:rPr>
          <w:rFonts w:ascii="Franklin Gothic Book" w:hAnsi="Franklin Gothic Book" w:cs="Arial"/>
          <w:b w:val="0"/>
          <w:bCs w:val="0"/>
          <w:sz w:val="24"/>
          <w:szCs w:val="24"/>
        </w:rPr>
        <w:t xml:space="preserve">Najniższa cena przy spełnieniu zapisów </w:t>
      </w:r>
      <w:r w:rsidRPr="0F8A34BA" w:rsidR="52366F80">
        <w:rPr>
          <w:rFonts w:ascii="Franklin Gothic Book" w:hAnsi="Franklin Gothic Book" w:cs="Arial"/>
          <w:b w:val="0"/>
          <w:bCs w:val="0"/>
          <w:sz w:val="24"/>
          <w:szCs w:val="24"/>
        </w:rPr>
        <w:t>Z</w:t>
      </w:r>
      <w:r w:rsidRPr="0F8A34BA" w:rsidR="5818AC20">
        <w:rPr>
          <w:rFonts w:ascii="Franklin Gothic Book" w:hAnsi="Franklin Gothic Book" w:cs="Arial"/>
          <w:b w:val="0"/>
          <w:bCs w:val="0"/>
          <w:sz w:val="24"/>
          <w:szCs w:val="24"/>
        </w:rPr>
        <w:t>apytania ofertowego</w:t>
      </w:r>
      <w:r w:rsidRPr="0F8A34BA" w:rsidR="38BEA915">
        <w:rPr>
          <w:rFonts w:ascii="Franklin Gothic Book" w:hAnsi="Franklin Gothic Book" w:cs="Arial"/>
          <w:b w:val="0"/>
          <w:bCs w:val="0"/>
          <w:sz w:val="24"/>
          <w:szCs w:val="24"/>
        </w:rPr>
        <w:t xml:space="preserve"> </w:t>
      </w:r>
      <w:r w:rsidRPr="0F8A34BA" w:rsidR="5818AC20">
        <w:rPr>
          <w:rFonts w:ascii="Franklin Gothic Book" w:hAnsi="Franklin Gothic Book" w:cs="Arial"/>
          <w:b w:val="0"/>
          <w:bCs w:val="0"/>
          <w:sz w:val="24"/>
          <w:szCs w:val="24"/>
        </w:rPr>
        <w:t xml:space="preserve">- </w:t>
      </w:r>
      <w:r w:rsidRPr="0F8A34BA" w:rsidR="0F0288C7">
        <w:rPr>
          <w:rFonts w:ascii="Franklin Gothic Book" w:hAnsi="Franklin Gothic Book" w:cs="Arial"/>
          <w:b w:val="0"/>
          <w:bCs w:val="0"/>
          <w:sz w:val="24"/>
          <w:szCs w:val="24"/>
        </w:rPr>
        <w:t>w</w:t>
      </w:r>
      <w:r w:rsidRPr="0F8A34BA" w:rsidR="5818AC20">
        <w:rPr>
          <w:rFonts w:ascii="Franklin Gothic Book" w:hAnsi="Franklin Gothic Book" w:cs="Arial"/>
          <w:b w:val="0"/>
          <w:bCs w:val="0"/>
          <w:sz w:val="24"/>
          <w:szCs w:val="24"/>
        </w:rPr>
        <w:t>aga kryterium</w:t>
      </w:r>
      <w:r w:rsidRPr="0F8A34BA" w:rsidR="5818AC20">
        <w:rPr>
          <w:rFonts w:ascii="Franklin Gothic Book" w:hAnsi="Franklin Gothic Book" w:cs="Arial"/>
          <w:b w:val="1"/>
          <w:bCs w:val="1"/>
          <w:sz w:val="24"/>
          <w:szCs w:val="24"/>
        </w:rPr>
        <w:t xml:space="preserve"> 100%</w:t>
      </w:r>
    </w:p>
    <w:p w:rsidR="74302F43" w:rsidP="0F8A34BA" w:rsidRDefault="74302F43" w14:paraId="39128AA8" w14:textId="7C5A9CF7">
      <w:pPr>
        <w:pStyle w:val="Normal"/>
        <w:spacing w:before="300" w:beforeAutospacing="on" w:after="360" w:line="300" w:lineRule="exact"/>
        <w:ind w:right="-142"/>
        <w:rPr>
          <w:rFonts w:ascii="Franklin Gothic Book" w:hAnsi="Franklin Gothic Book" w:cs="Arial"/>
          <w:b w:val="0"/>
          <w:bCs w:val="0"/>
          <w:sz w:val="24"/>
          <w:szCs w:val="24"/>
        </w:rPr>
      </w:pPr>
      <w:r w:rsidRPr="0F8A34BA" w:rsidR="74302F43">
        <w:rPr>
          <w:rFonts w:ascii="Franklin Gothic Book" w:hAnsi="Franklin Gothic Book" w:cs="Arial"/>
          <w:b w:val="0"/>
          <w:bCs w:val="0"/>
          <w:sz w:val="24"/>
          <w:szCs w:val="24"/>
        </w:rPr>
        <w:t xml:space="preserve">Z Projektantem wybranym w drodze </w:t>
      </w:r>
      <w:r w:rsidRPr="0F8A34BA" w:rsidR="597A6F96">
        <w:rPr>
          <w:rFonts w:ascii="Franklin Gothic Book" w:hAnsi="Franklin Gothic Book" w:cs="Arial"/>
          <w:b w:val="0"/>
          <w:bCs w:val="0"/>
          <w:sz w:val="24"/>
          <w:szCs w:val="24"/>
        </w:rPr>
        <w:t>niniejszego</w:t>
      </w:r>
      <w:r w:rsidRPr="0F8A34BA" w:rsidR="181F54C8">
        <w:rPr>
          <w:rFonts w:ascii="Franklin Gothic Book" w:hAnsi="Franklin Gothic Book" w:cs="Arial"/>
          <w:b w:val="0"/>
          <w:bCs w:val="0"/>
          <w:sz w:val="24"/>
          <w:szCs w:val="24"/>
        </w:rPr>
        <w:t xml:space="preserve"> postępowania</w:t>
      </w:r>
      <w:r w:rsidRPr="0F8A34BA" w:rsidR="01E6C8D5">
        <w:rPr>
          <w:rFonts w:ascii="Franklin Gothic Book" w:hAnsi="Franklin Gothic Book" w:cs="Arial"/>
          <w:b w:val="0"/>
          <w:bCs w:val="0"/>
          <w:sz w:val="24"/>
          <w:szCs w:val="24"/>
        </w:rPr>
        <w:t xml:space="preserve">, który złoży ofertę najkorzystniejszą, spełniającą zapisy </w:t>
      </w:r>
      <w:r w:rsidRPr="0F8A34BA" w:rsidR="5CA69E3B">
        <w:rPr>
          <w:rFonts w:ascii="Franklin Gothic Book" w:hAnsi="Franklin Gothic Book" w:cs="Arial"/>
          <w:b w:val="0"/>
          <w:bCs w:val="0"/>
          <w:sz w:val="24"/>
          <w:szCs w:val="24"/>
        </w:rPr>
        <w:t>Z</w:t>
      </w:r>
      <w:r w:rsidRPr="0F8A34BA" w:rsidR="01E6C8D5">
        <w:rPr>
          <w:rFonts w:ascii="Franklin Gothic Book" w:hAnsi="Franklin Gothic Book" w:cs="Arial"/>
          <w:b w:val="0"/>
          <w:bCs w:val="0"/>
          <w:sz w:val="24"/>
          <w:szCs w:val="24"/>
        </w:rPr>
        <w:t>apytania ofertowego</w:t>
      </w:r>
      <w:r w:rsidRPr="0F8A34BA" w:rsidR="368C076D">
        <w:rPr>
          <w:rFonts w:ascii="Franklin Gothic Book" w:hAnsi="Franklin Gothic Book" w:cs="Arial"/>
          <w:b w:val="0"/>
          <w:bCs w:val="0"/>
          <w:sz w:val="24"/>
          <w:szCs w:val="24"/>
        </w:rPr>
        <w:t xml:space="preserve">, zostanie wystawione zlecenie o wykonanie </w:t>
      </w:r>
      <w:r w:rsidRPr="0F8A34BA" w:rsidR="65FC31A5">
        <w:rPr>
          <w:rFonts w:ascii="Franklin Gothic Book" w:hAnsi="Franklin Gothic Book" w:cs="Arial"/>
          <w:b w:val="0"/>
          <w:bCs w:val="0"/>
          <w:sz w:val="24"/>
          <w:szCs w:val="24"/>
        </w:rPr>
        <w:t>zamówienia.</w:t>
      </w:r>
    </w:p>
    <w:p w:rsidRPr="00DE19AC" w:rsidR="00831202" w:rsidP="00DE19AC" w:rsidRDefault="00A7293D" w14:paraId="05C1707D" w14:textId="77777777">
      <w:pPr>
        <w:spacing w:before="100" w:beforeAutospacing="1" w:after="360" w:line="300" w:lineRule="exact"/>
        <w:ind w:right="-142"/>
        <w:rPr>
          <w:rFonts w:ascii="Franklin Gothic Book" w:hAnsi="Franklin Gothic Book"/>
          <w:b/>
          <w:bCs/>
          <w:color w:val="000000"/>
          <w:sz w:val="24"/>
          <w:szCs w:val="24"/>
        </w:rPr>
      </w:pPr>
      <w:r w:rsidRPr="00DE19AC">
        <w:rPr>
          <w:rFonts w:ascii="Franklin Gothic Book" w:hAnsi="Franklin Gothic Book" w:cs="Arial"/>
          <w:b/>
          <w:bCs/>
          <w:sz w:val="24"/>
          <w:szCs w:val="24"/>
        </w:rPr>
        <w:t xml:space="preserve">UWAGA: Zgodnie z art. 70¹ §3 Kodeksu Cywilnego zastrzega się, że niniejsze ogłoszenie </w:t>
      </w:r>
      <w:r w:rsidRPr="0026220F">
        <w:rPr>
          <w:rFonts w:ascii="Franklin Gothic Book" w:hAnsi="Franklin Gothic Book" w:cs="Arial"/>
          <w:b/>
          <w:bCs/>
          <w:sz w:val="24"/>
          <w:szCs w:val="24"/>
        </w:rPr>
        <w:t>zapytania ofertowego</w:t>
      </w:r>
      <w:r w:rsidRPr="00DE19AC">
        <w:rPr>
          <w:rFonts w:ascii="Franklin Gothic Book" w:hAnsi="Franklin Gothic Book" w:cs="Arial"/>
          <w:b/>
          <w:bCs/>
          <w:sz w:val="24"/>
          <w:szCs w:val="24"/>
        </w:rPr>
        <w:t>, jak też otrzymanie w wyniku niniejszego zapytania „oferty cenowej” nie jest równoznaczne ze złożeniem zamówienia przez ZUT w Szczecinie i nie łączy się z koniecznością zawarcia przez niego umowy</w:t>
      </w:r>
      <w:r w:rsidRPr="00DE19AC" w:rsidR="00E37C33">
        <w:rPr>
          <w:rFonts w:ascii="Franklin Gothic Book" w:hAnsi="Franklin Gothic Book" w:cs="Arial"/>
          <w:b/>
          <w:bCs/>
          <w:sz w:val="24"/>
          <w:szCs w:val="24"/>
        </w:rPr>
        <w:t>.</w:t>
      </w:r>
    </w:p>
    <w:p w:rsidRPr="00463136" w:rsidR="00463136" w:rsidRDefault="00463136" w14:paraId="05C1707E" w14:textId="77777777">
      <w:pPr>
        <w:rPr>
          <w:rFonts w:ascii="Garamond" w:hAnsi="Garamond"/>
          <w:szCs w:val="28"/>
        </w:rPr>
      </w:pPr>
    </w:p>
    <w:sectPr w:rsidRPr="00463136" w:rsidR="00463136" w:rsidSect="00A051B6">
      <w:footerReference w:type="default" r:id="rId10"/>
      <w:headerReference w:type="first" r:id="rId11"/>
      <w:footerReference w:type="first" r:id="rId12"/>
      <w:pgSz w:w="11906" w:h="16838" w:orient="portrait"/>
      <w:pgMar w:top="1843" w:right="1418" w:bottom="720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00A2" w:rsidP="007B3945" w:rsidRDefault="002500A2" w14:paraId="1D7DF369" w14:textId="77777777">
      <w:pPr>
        <w:spacing w:after="0" w:line="240" w:lineRule="auto"/>
      </w:pPr>
      <w:r>
        <w:separator/>
      </w:r>
    </w:p>
  </w:endnote>
  <w:endnote w:type="continuationSeparator" w:id="0">
    <w:p w:rsidR="002500A2" w:rsidP="007B3945" w:rsidRDefault="002500A2" w14:paraId="205A2B1F" w14:textId="77777777">
      <w:pPr>
        <w:spacing w:after="0" w:line="240" w:lineRule="auto"/>
      </w:pPr>
      <w:r>
        <w:continuationSeparator/>
      </w:r>
    </w:p>
  </w:endnote>
  <w:endnote w:type="continuationNotice" w:id="1">
    <w:p w:rsidR="002500A2" w:rsidRDefault="002500A2" w14:paraId="159FEAD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226C0" w:rsidP="00F80751" w:rsidRDefault="00CC71C7" w14:paraId="05C17083" w14:textId="77777777">
    <w:pPr>
      <w:pStyle w:val="Footer"/>
      <w:ind w:left="-1418"/>
    </w:pPr>
    <w:r>
      <w:rPr>
        <w:noProof/>
      </w:rPr>
      <w:drawing>
        <wp:inline distT="0" distB="0" distL="0" distR="0" wp14:anchorId="05C17087" wp14:editId="05C17088">
          <wp:extent cx="7562850" cy="11525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51F62" w:rsidR="00C226C0" w:rsidP="00A051B6" w:rsidRDefault="00CC71C7" w14:paraId="05C17086" w14:textId="77777777">
    <w:pPr>
      <w:pStyle w:val="Footer"/>
      <w:ind w:left="-1418"/>
    </w:pPr>
    <w:r>
      <w:rPr>
        <w:noProof/>
      </w:rPr>
      <w:drawing>
        <wp:inline distT="0" distB="0" distL="0" distR="0" wp14:anchorId="05C1708B" wp14:editId="05C1708C">
          <wp:extent cx="7562850" cy="115252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00A2" w:rsidP="007B3945" w:rsidRDefault="002500A2" w14:paraId="0063F524" w14:textId="77777777">
      <w:pPr>
        <w:spacing w:after="0" w:line="240" w:lineRule="auto"/>
      </w:pPr>
      <w:r>
        <w:separator/>
      </w:r>
    </w:p>
  </w:footnote>
  <w:footnote w:type="continuationSeparator" w:id="0">
    <w:p w:rsidR="002500A2" w:rsidP="007B3945" w:rsidRDefault="002500A2" w14:paraId="0370B2FB" w14:textId="77777777">
      <w:pPr>
        <w:spacing w:after="0" w:line="240" w:lineRule="auto"/>
      </w:pPr>
      <w:r>
        <w:continuationSeparator/>
      </w:r>
    </w:p>
  </w:footnote>
  <w:footnote w:type="continuationNotice" w:id="1">
    <w:p w:rsidR="002500A2" w:rsidRDefault="002500A2" w14:paraId="280244C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702485" w:rsidR="00702485" w:rsidP="00702485" w:rsidRDefault="00CC71C7" w14:paraId="05C17084" w14:textId="77777777">
    <w:pPr>
      <w:pStyle w:val="Header"/>
      <w:ind w:left="-1418"/>
      <w:rPr>
        <w:rFonts w:ascii="Arial" w:hAnsi="Arial" w:cs="Arial"/>
        <w:sz w:val="27"/>
        <w:szCs w:val="27"/>
      </w:rPr>
    </w:pPr>
    <w:bookmarkStart w:name="_Hlk53991643" w:id="1"/>
    <w:r w:rsidRPr="00702485">
      <w:rPr>
        <w:rFonts w:ascii="Arial" w:hAnsi="Arial" w:cs="Arial"/>
        <w:noProof/>
        <w:sz w:val="27"/>
        <w:szCs w:val="27"/>
      </w:rPr>
      <w:drawing>
        <wp:inline distT="0" distB="0" distL="0" distR="0" wp14:anchorId="05C17089" wp14:editId="05C1708A">
          <wp:extent cx="7496175" cy="1905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  <w:p w:rsidRPr="00702485" w:rsidR="00C226C0" w:rsidP="00702485" w:rsidRDefault="00C226C0" w14:paraId="05C1708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3" w15:restartNumberingAfterBreak="0">
    <w:nsid w:val="100F4786"/>
    <w:multiLevelType w:val="hybridMultilevel"/>
    <w:tmpl w:val="58DA1170"/>
    <w:lvl w:ilvl="0" w:tplc="0415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E32399"/>
    <w:multiLevelType w:val="hybridMultilevel"/>
    <w:tmpl w:val="D6527FFE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 w15:restartNumberingAfterBreak="0">
    <w:nsid w:val="196B5A73"/>
    <w:multiLevelType w:val="hybridMultilevel"/>
    <w:tmpl w:val="57AAA97E"/>
    <w:lvl w:ilvl="0" w:tplc="9FBA3A3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4004E"/>
    <w:multiLevelType w:val="hybridMultilevel"/>
    <w:tmpl w:val="BB64A5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61DF4"/>
    <w:multiLevelType w:val="multilevel"/>
    <w:tmpl w:val="AAB2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945"/>
    <w:rsid w:val="000008B4"/>
    <w:rsid w:val="00001060"/>
    <w:rsid w:val="00006DD6"/>
    <w:rsid w:val="000115A2"/>
    <w:rsid w:val="00012123"/>
    <w:rsid w:val="00013511"/>
    <w:rsid w:val="00021BD6"/>
    <w:rsid w:val="000239FD"/>
    <w:rsid w:val="00025CB1"/>
    <w:rsid w:val="000267F8"/>
    <w:rsid w:val="00030D35"/>
    <w:rsid w:val="00041901"/>
    <w:rsid w:val="0004282B"/>
    <w:rsid w:val="00043A76"/>
    <w:rsid w:val="000444F2"/>
    <w:rsid w:val="000463BD"/>
    <w:rsid w:val="000466D8"/>
    <w:rsid w:val="00046F2A"/>
    <w:rsid w:val="000528F6"/>
    <w:rsid w:val="00052FAA"/>
    <w:rsid w:val="00054692"/>
    <w:rsid w:val="00054A48"/>
    <w:rsid w:val="00055019"/>
    <w:rsid w:val="00056E9E"/>
    <w:rsid w:val="00056EDE"/>
    <w:rsid w:val="00061F6F"/>
    <w:rsid w:val="000638B3"/>
    <w:rsid w:val="00063D81"/>
    <w:rsid w:val="000658C2"/>
    <w:rsid w:val="00065C5D"/>
    <w:rsid w:val="00065CEF"/>
    <w:rsid w:val="000665B1"/>
    <w:rsid w:val="00070F3F"/>
    <w:rsid w:val="00072E87"/>
    <w:rsid w:val="00076EE2"/>
    <w:rsid w:val="00084B52"/>
    <w:rsid w:val="00086038"/>
    <w:rsid w:val="00090087"/>
    <w:rsid w:val="00093D3A"/>
    <w:rsid w:val="0009442B"/>
    <w:rsid w:val="000960A7"/>
    <w:rsid w:val="000A0109"/>
    <w:rsid w:val="000A09AD"/>
    <w:rsid w:val="000A2D72"/>
    <w:rsid w:val="000A5157"/>
    <w:rsid w:val="000B0430"/>
    <w:rsid w:val="000B0FDD"/>
    <w:rsid w:val="000B379D"/>
    <w:rsid w:val="000B6B55"/>
    <w:rsid w:val="000B6D74"/>
    <w:rsid w:val="000B6F1A"/>
    <w:rsid w:val="000B6F82"/>
    <w:rsid w:val="000C02D3"/>
    <w:rsid w:val="000C423B"/>
    <w:rsid w:val="000D292C"/>
    <w:rsid w:val="000D2F6D"/>
    <w:rsid w:val="000D573A"/>
    <w:rsid w:val="000D57C9"/>
    <w:rsid w:val="000E05A1"/>
    <w:rsid w:val="000E0B38"/>
    <w:rsid w:val="000E0E32"/>
    <w:rsid w:val="000E13AC"/>
    <w:rsid w:val="000E316C"/>
    <w:rsid w:val="000E7CB4"/>
    <w:rsid w:val="000F0E54"/>
    <w:rsid w:val="000F4460"/>
    <w:rsid w:val="000F4785"/>
    <w:rsid w:val="000F6463"/>
    <w:rsid w:val="001004B5"/>
    <w:rsid w:val="0010149F"/>
    <w:rsid w:val="00103104"/>
    <w:rsid w:val="001053FF"/>
    <w:rsid w:val="00107274"/>
    <w:rsid w:val="001078D2"/>
    <w:rsid w:val="00110D1C"/>
    <w:rsid w:val="0011684D"/>
    <w:rsid w:val="001221DF"/>
    <w:rsid w:val="00126BD7"/>
    <w:rsid w:val="00130BEE"/>
    <w:rsid w:val="00130D1C"/>
    <w:rsid w:val="00135437"/>
    <w:rsid w:val="001406EE"/>
    <w:rsid w:val="0014195A"/>
    <w:rsid w:val="00147164"/>
    <w:rsid w:val="00151F62"/>
    <w:rsid w:val="00153A77"/>
    <w:rsid w:val="00153EF6"/>
    <w:rsid w:val="00153F63"/>
    <w:rsid w:val="00154A3C"/>
    <w:rsid w:val="001562A1"/>
    <w:rsid w:val="00162024"/>
    <w:rsid w:val="001646DF"/>
    <w:rsid w:val="00164E03"/>
    <w:rsid w:val="00171BDC"/>
    <w:rsid w:val="00173934"/>
    <w:rsid w:val="00175F73"/>
    <w:rsid w:val="00180D29"/>
    <w:rsid w:val="00183633"/>
    <w:rsid w:val="00185523"/>
    <w:rsid w:val="001866CB"/>
    <w:rsid w:val="001866CF"/>
    <w:rsid w:val="00194E92"/>
    <w:rsid w:val="0019671E"/>
    <w:rsid w:val="001A562D"/>
    <w:rsid w:val="001A613A"/>
    <w:rsid w:val="001A6A28"/>
    <w:rsid w:val="001B0729"/>
    <w:rsid w:val="001B2C4F"/>
    <w:rsid w:val="001B2C60"/>
    <w:rsid w:val="001B2FAF"/>
    <w:rsid w:val="001B53AC"/>
    <w:rsid w:val="001B6D2E"/>
    <w:rsid w:val="001C1451"/>
    <w:rsid w:val="001C1C15"/>
    <w:rsid w:val="001C1EAD"/>
    <w:rsid w:val="001C4CF0"/>
    <w:rsid w:val="001D45A7"/>
    <w:rsid w:val="001D7334"/>
    <w:rsid w:val="001E53AB"/>
    <w:rsid w:val="001E6C00"/>
    <w:rsid w:val="001F0158"/>
    <w:rsid w:val="001F1C82"/>
    <w:rsid w:val="001F208E"/>
    <w:rsid w:val="001F5511"/>
    <w:rsid w:val="001F5E08"/>
    <w:rsid w:val="001F766A"/>
    <w:rsid w:val="0020054C"/>
    <w:rsid w:val="0020226E"/>
    <w:rsid w:val="002027C5"/>
    <w:rsid w:val="00207636"/>
    <w:rsid w:val="00215436"/>
    <w:rsid w:val="00221C93"/>
    <w:rsid w:val="00223004"/>
    <w:rsid w:val="002247C3"/>
    <w:rsid w:val="00226CC8"/>
    <w:rsid w:val="00226EAE"/>
    <w:rsid w:val="002307B2"/>
    <w:rsid w:val="002315C4"/>
    <w:rsid w:val="00233147"/>
    <w:rsid w:val="0023530D"/>
    <w:rsid w:val="002361B2"/>
    <w:rsid w:val="002400F8"/>
    <w:rsid w:val="00242214"/>
    <w:rsid w:val="00244196"/>
    <w:rsid w:val="00245902"/>
    <w:rsid w:val="00246AE0"/>
    <w:rsid w:val="00247A40"/>
    <w:rsid w:val="002500A2"/>
    <w:rsid w:val="00254CDD"/>
    <w:rsid w:val="0026220F"/>
    <w:rsid w:val="00264980"/>
    <w:rsid w:val="002671D5"/>
    <w:rsid w:val="00267A99"/>
    <w:rsid w:val="00270879"/>
    <w:rsid w:val="00271F01"/>
    <w:rsid w:val="002740AC"/>
    <w:rsid w:val="00276C5D"/>
    <w:rsid w:val="00277DAC"/>
    <w:rsid w:val="00281243"/>
    <w:rsid w:val="00284623"/>
    <w:rsid w:val="00290FCE"/>
    <w:rsid w:val="00293C85"/>
    <w:rsid w:val="002A0FA1"/>
    <w:rsid w:val="002A5AF2"/>
    <w:rsid w:val="002A74FF"/>
    <w:rsid w:val="002B1AD7"/>
    <w:rsid w:val="002B253C"/>
    <w:rsid w:val="002B7B9F"/>
    <w:rsid w:val="002C15F5"/>
    <w:rsid w:val="002C1AD8"/>
    <w:rsid w:val="002C1D2E"/>
    <w:rsid w:val="002C31BD"/>
    <w:rsid w:val="002C51A9"/>
    <w:rsid w:val="002D0060"/>
    <w:rsid w:val="002D2BE5"/>
    <w:rsid w:val="002D3C32"/>
    <w:rsid w:val="002D64C2"/>
    <w:rsid w:val="002E0C6A"/>
    <w:rsid w:val="002E2E75"/>
    <w:rsid w:val="002E64EB"/>
    <w:rsid w:val="002F14C0"/>
    <w:rsid w:val="002F3515"/>
    <w:rsid w:val="002F3970"/>
    <w:rsid w:val="002F57CC"/>
    <w:rsid w:val="002F7E79"/>
    <w:rsid w:val="003018F6"/>
    <w:rsid w:val="00312D8F"/>
    <w:rsid w:val="00313271"/>
    <w:rsid w:val="00313FA8"/>
    <w:rsid w:val="00316285"/>
    <w:rsid w:val="0031648A"/>
    <w:rsid w:val="00316BA1"/>
    <w:rsid w:val="0031796F"/>
    <w:rsid w:val="0032033A"/>
    <w:rsid w:val="00321345"/>
    <w:rsid w:val="00321777"/>
    <w:rsid w:val="0032187D"/>
    <w:rsid w:val="00322411"/>
    <w:rsid w:val="00322AC6"/>
    <w:rsid w:val="003232C4"/>
    <w:rsid w:val="0032407B"/>
    <w:rsid w:val="00324AE2"/>
    <w:rsid w:val="0032543B"/>
    <w:rsid w:val="00326763"/>
    <w:rsid w:val="003322B3"/>
    <w:rsid w:val="00332C41"/>
    <w:rsid w:val="003335AB"/>
    <w:rsid w:val="0033521E"/>
    <w:rsid w:val="00341AA2"/>
    <w:rsid w:val="003434AC"/>
    <w:rsid w:val="0034401F"/>
    <w:rsid w:val="00346083"/>
    <w:rsid w:val="00347454"/>
    <w:rsid w:val="00347ABC"/>
    <w:rsid w:val="0035334E"/>
    <w:rsid w:val="00356CD1"/>
    <w:rsid w:val="00360BCA"/>
    <w:rsid w:val="00362FE7"/>
    <w:rsid w:val="00363878"/>
    <w:rsid w:val="0036490F"/>
    <w:rsid w:val="00364A3A"/>
    <w:rsid w:val="00371AC2"/>
    <w:rsid w:val="00371EF6"/>
    <w:rsid w:val="00375ED9"/>
    <w:rsid w:val="003836A7"/>
    <w:rsid w:val="00385EAF"/>
    <w:rsid w:val="00386558"/>
    <w:rsid w:val="00387B4F"/>
    <w:rsid w:val="00387E86"/>
    <w:rsid w:val="00394552"/>
    <w:rsid w:val="003A3FAA"/>
    <w:rsid w:val="003A41C7"/>
    <w:rsid w:val="003B68F8"/>
    <w:rsid w:val="003C3D16"/>
    <w:rsid w:val="003C611D"/>
    <w:rsid w:val="003C694A"/>
    <w:rsid w:val="003C7731"/>
    <w:rsid w:val="003D1D0D"/>
    <w:rsid w:val="003D45C6"/>
    <w:rsid w:val="003D485E"/>
    <w:rsid w:val="003E104E"/>
    <w:rsid w:val="003E15C4"/>
    <w:rsid w:val="003E273F"/>
    <w:rsid w:val="003E3FB7"/>
    <w:rsid w:val="003E511B"/>
    <w:rsid w:val="003F2358"/>
    <w:rsid w:val="003F5133"/>
    <w:rsid w:val="003F6B7B"/>
    <w:rsid w:val="00401D1C"/>
    <w:rsid w:val="004024FA"/>
    <w:rsid w:val="004041DD"/>
    <w:rsid w:val="00406E0C"/>
    <w:rsid w:val="00407D3C"/>
    <w:rsid w:val="0041197F"/>
    <w:rsid w:val="004166E6"/>
    <w:rsid w:val="00417994"/>
    <w:rsid w:val="004236E3"/>
    <w:rsid w:val="00423B6C"/>
    <w:rsid w:val="00426BA5"/>
    <w:rsid w:val="00430C4E"/>
    <w:rsid w:val="00433E9F"/>
    <w:rsid w:val="00434605"/>
    <w:rsid w:val="00441463"/>
    <w:rsid w:val="00442982"/>
    <w:rsid w:val="00445A4F"/>
    <w:rsid w:val="0045033F"/>
    <w:rsid w:val="004518E9"/>
    <w:rsid w:val="00453435"/>
    <w:rsid w:val="004564DE"/>
    <w:rsid w:val="00456C5D"/>
    <w:rsid w:val="00461C7D"/>
    <w:rsid w:val="00463136"/>
    <w:rsid w:val="00466031"/>
    <w:rsid w:val="00466DD8"/>
    <w:rsid w:val="00482CD3"/>
    <w:rsid w:val="0048616F"/>
    <w:rsid w:val="00492ECB"/>
    <w:rsid w:val="00493A43"/>
    <w:rsid w:val="004952EB"/>
    <w:rsid w:val="00496655"/>
    <w:rsid w:val="004969C1"/>
    <w:rsid w:val="00496F9E"/>
    <w:rsid w:val="004B74FF"/>
    <w:rsid w:val="004B78F8"/>
    <w:rsid w:val="004C1488"/>
    <w:rsid w:val="004C3132"/>
    <w:rsid w:val="004C4D16"/>
    <w:rsid w:val="004C6436"/>
    <w:rsid w:val="004C70FE"/>
    <w:rsid w:val="004C7F61"/>
    <w:rsid w:val="004D088C"/>
    <w:rsid w:val="004D0F73"/>
    <w:rsid w:val="004D65F7"/>
    <w:rsid w:val="004E02AE"/>
    <w:rsid w:val="004E1CFC"/>
    <w:rsid w:val="004E2E1E"/>
    <w:rsid w:val="004E38FD"/>
    <w:rsid w:val="004E57BA"/>
    <w:rsid w:val="004F1952"/>
    <w:rsid w:val="004F2728"/>
    <w:rsid w:val="004F3906"/>
    <w:rsid w:val="004F4ECD"/>
    <w:rsid w:val="004F4F50"/>
    <w:rsid w:val="004F5D5C"/>
    <w:rsid w:val="004F6914"/>
    <w:rsid w:val="00500AD2"/>
    <w:rsid w:val="00502A6E"/>
    <w:rsid w:val="005059C2"/>
    <w:rsid w:val="00506280"/>
    <w:rsid w:val="00512FE6"/>
    <w:rsid w:val="00514A3C"/>
    <w:rsid w:val="00523EBC"/>
    <w:rsid w:val="00524F46"/>
    <w:rsid w:val="00526DEE"/>
    <w:rsid w:val="0052726A"/>
    <w:rsid w:val="00530C35"/>
    <w:rsid w:val="00534CC6"/>
    <w:rsid w:val="005357A7"/>
    <w:rsid w:val="00536BB9"/>
    <w:rsid w:val="00536D45"/>
    <w:rsid w:val="0053749D"/>
    <w:rsid w:val="0054068C"/>
    <w:rsid w:val="00541728"/>
    <w:rsid w:val="005432DA"/>
    <w:rsid w:val="00543EB7"/>
    <w:rsid w:val="00546FED"/>
    <w:rsid w:val="00551008"/>
    <w:rsid w:val="00552078"/>
    <w:rsid w:val="00552DB4"/>
    <w:rsid w:val="005530C4"/>
    <w:rsid w:val="005566BA"/>
    <w:rsid w:val="0056198B"/>
    <w:rsid w:val="00562C6C"/>
    <w:rsid w:val="00565243"/>
    <w:rsid w:val="00565441"/>
    <w:rsid w:val="00570FB6"/>
    <w:rsid w:val="00577A19"/>
    <w:rsid w:val="00581249"/>
    <w:rsid w:val="005827D4"/>
    <w:rsid w:val="00585044"/>
    <w:rsid w:val="00585E73"/>
    <w:rsid w:val="00587BFB"/>
    <w:rsid w:val="005915AA"/>
    <w:rsid w:val="005953E5"/>
    <w:rsid w:val="00595FC6"/>
    <w:rsid w:val="00596102"/>
    <w:rsid w:val="005A0925"/>
    <w:rsid w:val="005A3145"/>
    <w:rsid w:val="005A347A"/>
    <w:rsid w:val="005A3535"/>
    <w:rsid w:val="005A6E4E"/>
    <w:rsid w:val="005B0CF5"/>
    <w:rsid w:val="005B14BB"/>
    <w:rsid w:val="005B275A"/>
    <w:rsid w:val="005B3150"/>
    <w:rsid w:val="005B411B"/>
    <w:rsid w:val="005B5973"/>
    <w:rsid w:val="005B755C"/>
    <w:rsid w:val="005C0263"/>
    <w:rsid w:val="005D0919"/>
    <w:rsid w:val="005D0C49"/>
    <w:rsid w:val="005D39FD"/>
    <w:rsid w:val="005D3C68"/>
    <w:rsid w:val="005D6D09"/>
    <w:rsid w:val="005E28A6"/>
    <w:rsid w:val="005F0A30"/>
    <w:rsid w:val="00600A04"/>
    <w:rsid w:val="0060188F"/>
    <w:rsid w:val="0060662E"/>
    <w:rsid w:val="00610786"/>
    <w:rsid w:val="0061334E"/>
    <w:rsid w:val="006161CC"/>
    <w:rsid w:val="006168DA"/>
    <w:rsid w:val="00617347"/>
    <w:rsid w:val="00623318"/>
    <w:rsid w:val="006315FD"/>
    <w:rsid w:val="006323AF"/>
    <w:rsid w:val="00634092"/>
    <w:rsid w:val="0063669F"/>
    <w:rsid w:val="00641AB5"/>
    <w:rsid w:val="00642F6D"/>
    <w:rsid w:val="00647A15"/>
    <w:rsid w:val="006507F0"/>
    <w:rsid w:val="00650C41"/>
    <w:rsid w:val="00654861"/>
    <w:rsid w:val="00654C02"/>
    <w:rsid w:val="00656FF4"/>
    <w:rsid w:val="006578AD"/>
    <w:rsid w:val="00662E41"/>
    <w:rsid w:val="00671AD6"/>
    <w:rsid w:val="00674FD8"/>
    <w:rsid w:val="00677B40"/>
    <w:rsid w:val="00677D0D"/>
    <w:rsid w:val="006800DA"/>
    <w:rsid w:val="006804CF"/>
    <w:rsid w:val="00680B06"/>
    <w:rsid w:val="00684B09"/>
    <w:rsid w:val="00685320"/>
    <w:rsid w:val="00685FFB"/>
    <w:rsid w:val="006878E6"/>
    <w:rsid w:val="00687BD1"/>
    <w:rsid w:val="00692A1B"/>
    <w:rsid w:val="00694C63"/>
    <w:rsid w:val="0069721F"/>
    <w:rsid w:val="0069750E"/>
    <w:rsid w:val="006A1195"/>
    <w:rsid w:val="006A1658"/>
    <w:rsid w:val="006A21F4"/>
    <w:rsid w:val="006B03C7"/>
    <w:rsid w:val="006B0F80"/>
    <w:rsid w:val="006B42ED"/>
    <w:rsid w:val="006B7BAE"/>
    <w:rsid w:val="006C2257"/>
    <w:rsid w:val="006C28F3"/>
    <w:rsid w:val="006C2A8C"/>
    <w:rsid w:val="006C3FC5"/>
    <w:rsid w:val="006C68C4"/>
    <w:rsid w:val="006C7D07"/>
    <w:rsid w:val="006D084F"/>
    <w:rsid w:val="006D1B30"/>
    <w:rsid w:val="006E5E66"/>
    <w:rsid w:val="006E6BCA"/>
    <w:rsid w:val="006F141B"/>
    <w:rsid w:val="006F1C01"/>
    <w:rsid w:val="006F7389"/>
    <w:rsid w:val="00702485"/>
    <w:rsid w:val="007028E7"/>
    <w:rsid w:val="00704249"/>
    <w:rsid w:val="00705AB1"/>
    <w:rsid w:val="007072E6"/>
    <w:rsid w:val="007143FD"/>
    <w:rsid w:val="00714D8E"/>
    <w:rsid w:val="00715BCF"/>
    <w:rsid w:val="0072031B"/>
    <w:rsid w:val="007210AF"/>
    <w:rsid w:val="00721A49"/>
    <w:rsid w:val="00722A5F"/>
    <w:rsid w:val="0072331B"/>
    <w:rsid w:val="007332EA"/>
    <w:rsid w:val="00741094"/>
    <w:rsid w:val="00742114"/>
    <w:rsid w:val="00742726"/>
    <w:rsid w:val="00744F6F"/>
    <w:rsid w:val="00745E86"/>
    <w:rsid w:val="00746045"/>
    <w:rsid w:val="00747BF3"/>
    <w:rsid w:val="00747CC9"/>
    <w:rsid w:val="00753BEE"/>
    <w:rsid w:val="00753F08"/>
    <w:rsid w:val="00754609"/>
    <w:rsid w:val="0075466D"/>
    <w:rsid w:val="007570E7"/>
    <w:rsid w:val="00764146"/>
    <w:rsid w:val="007713CD"/>
    <w:rsid w:val="007718FA"/>
    <w:rsid w:val="007748D4"/>
    <w:rsid w:val="00774D56"/>
    <w:rsid w:val="0077674B"/>
    <w:rsid w:val="00777A90"/>
    <w:rsid w:val="00780B54"/>
    <w:rsid w:val="00780D76"/>
    <w:rsid w:val="00784953"/>
    <w:rsid w:val="007854E6"/>
    <w:rsid w:val="00790D25"/>
    <w:rsid w:val="00791CE3"/>
    <w:rsid w:val="00792602"/>
    <w:rsid w:val="007938BE"/>
    <w:rsid w:val="00795812"/>
    <w:rsid w:val="0079760C"/>
    <w:rsid w:val="007A4218"/>
    <w:rsid w:val="007B05F9"/>
    <w:rsid w:val="007B3945"/>
    <w:rsid w:val="007B3EA0"/>
    <w:rsid w:val="007B4959"/>
    <w:rsid w:val="007B6CCD"/>
    <w:rsid w:val="007C19C8"/>
    <w:rsid w:val="007C1D09"/>
    <w:rsid w:val="007C4300"/>
    <w:rsid w:val="007C4D20"/>
    <w:rsid w:val="007C782F"/>
    <w:rsid w:val="007D09A4"/>
    <w:rsid w:val="007D0ED2"/>
    <w:rsid w:val="007D293C"/>
    <w:rsid w:val="007D6E9A"/>
    <w:rsid w:val="007D70E7"/>
    <w:rsid w:val="007D72DC"/>
    <w:rsid w:val="007E59B8"/>
    <w:rsid w:val="007E7DBC"/>
    <w:rsid w:val="007F5E48"/>
    <w:rsid w:val="007F7109"/>
    <w:rsid w:val="007F7660"/>
    <w:rsid w:val="007F7673"/>
    <w:rsid w:val="00800E17"/>
    <w:rsid w:val="008102E9"/>
    <w:rsid w:val="00810B5E"/>
    <w:rsid w:val="00813579"/>
    <w:rsid w:val="00813710"/>
    <w:rsid w:val="0082348E"/>
    <w:rsid w:val="00824736"/>
    <w:rsid w:val="008252F6"/>
    <w:rsid w:val="00825FD1"/>
    <w:rsid w:val="00826298"/>
    <w:rsid w:val="00826401"/>
    <w:rsid w:val="00831202"/>
    <w:rsid w:val="00832243"/>
    <w:rsid w:val="0083325E"/>
    <w:rsid w:val="00834686"/>
    <w:rsid w:val="00836641"/>
    <w:rsid w:val="00843D76"/>
    <w:rsid w:val="0084462B"/>
    <w:rsid w:val="00844BB4"/>
    <w:rsid w:val="00845F47"/>
    <w:rsid w:val="00846789"/>
    <w:rsid w:val="0086393C"/>
    <w:rsid w:val="00865DFC"/>
    <w:rsid w:val="00870A27"/>
    <w:rsid w:val="00871949"/>
    <w:rsid w:val="00871F71"/>
    <w:rsid w:val="0087453E"/>
    <w:rsid w:val="008747A8"/>
    <w:rsid w:val="00880B18"/>
    <w:rsid w:val="00882381"/>
    <w:rsid w:val="0088325F"/>
    <w:rsid w:val="00885DBC"/>
    <w:rsid w:val="0088772B"/>
    <w:rsid w:val="0089317C"/>
    <w:rsid w:val="00896D56"/>
    <w:rsid w:val="008A1014"/>
    <w:rsid w:val="008A351A"/>
    <w:rsid w:val="008A57D8"/>
    <w:rsid w:val="008A592C"/>
    <w:rsid w:val="008A5EB0"/>
    <w:rsid w:val="008A7398"/>
    <w:rsid w:val="008B0743"/>
    <w:rsid w:val="008B2F1C"/>
    <w:rsid w:val="008B3FB8"/>
    <w:rsid w:val="008B55A9"/>
    <w:rsid w:val="008B59F4"/>
    <w:rsid w:val="008C3FB4"/>
    <w:rsid w:val="008C489C"/>
    <w:rsid w:val="008C527F"/>
    <w:rsid w:val="008C53BE"/>
    <w:rsid w:val="008C6483"/>
    <w:rsid w:val="008C759E"/>
    <w:rsid w:val="008D2D82"/>
    <w:rsid w:val="008D326B"/>
    <w:rsid w:val="008D37ED"/>
    <w:rsid w:val="008D5716"/>
    <w:rsid w:val="008D6C0D"/>
    <w:rsid w:val="008D720F"/>
    <w:rsid w:val="008E06F8"/>
    <w:rsid w:val="008E5251"/>
    <w:rsid w:val="008E6C19"/>
    <w:rsid w:val="008E72A6"/>
    <w:rsid w:val="008F1F28"/>
    <w:rsid w:val="008F24AA"/>
    <w:rsid w:val="008F30E7"/>
    <w:rsid w:val="008F3747"/>
    <w:rsid w:val="008F64CA"/>
    <w:rsid w:val="009008B1"/>
    <w:rsid w:val="009043AC"/>
    <w:rsid w:val="00907A3F"/>
    <w:rsid w:val="009114B7"/>
    <w:rsid w:val="00912B94"/>
    <w:rsid w:val="00914883"/>
    <w:rsid w:val="00916ADC"/>
    <w:rsid w:val="00921B07"/>
    <w:rsid w:val="00925181"/>
    <w:rsid w:val="009254F7"/>
    <w:rsid w:val="0092731A"/>
    <w:rsid w:val="00930EF5"/>
    <w:rsid w:val="00931CB8"/>
    <w:rsid w:val="00934AA3"/>
    <w:rsid w:val="0093649D"/>
    <w:rsid w:val="009402C8"/>
    <w:rsid w:val="009406EF"/>
    <w:rsid w:val="00940743"/>
    <w:rsid w:val="00943D8B"/>
    <w:rsid w:val="00945BA2"/>
    <w:rsid w:val="009479A2"/>
    <w:rsid w:val="00950AC5"/>
    <w:rsid w:val="00951BB6"/>
    <w:rsid w:val="0095316E"/>
    <w:rsid w:val="00955851"/>
    <w:rsid w:val="00957AE5"/>
    <w:rsid w:val="00960157"/>
    <w:rsid w:val="0096234E"/>
    <w:rsid w:val="0096285B"/>
    <w:rsid w:val="00964BF0"/>
    <w:rsid w:val="00971060"/>
    <w:rsid w:val="0097208D"/>
    <w:rsid w:val="0097294A"/>
    <w:rsid w:val="00976899"/>
    <w:rsid w:val="00981D9F"/>
    <w:rsid w:val="009929C2"/>
    <w:rsid w:val="009A01C9"/>
    <w:rsid w:val="009A0FDE"/>
    <w:rsid w:val="009A6908"/>
    <w:rsid w:val="009B03FA"/>
    <w:rsid w:val="009B2253"/>
    <w:rsid w:val="009B4492"/>
    <w:rsid w:val="009B490D"/>
    <w:rsid w:val="009B4915"/>
    <w:rsid w:val="009B7E4F"/>
    <w:rsid w:val="009C69F9"/>
    <w:rsid w:val="009D537C"/>
    <w:rsid w:val="009D7307"/>
    <w:rsid w:val="009E150F"/>
    <w:rsid w:val="009E7065"/>
    <w:rsid w:val="009F052E"/>
    <w:rsid w:val="009F081A"/>
    <w:rsid w:val="009F174A"/>
    <w:rsid w:val="009F3F85"/>
    <w:rsid w:val="009F5085"/>
    <w:rsid w:val="009F5D63"/>
    <w:rsid w:val="009F75EB"/>
    <w:rsid w:val="00A00627"/>
    <w:rsid w:val="00A0203D"/>
    <w:rsid w:val="00A051B6"/>
    <w:rsid w:val="00A10426"/>
    <w:rsid w:val="00A12AE3"/>
    <w:rsid w:val="00A148FB"/>
    <w:rsid w:val="00A15B79"/>
    <w:rsid w:val="00A17A7D"/>
    <w:rsid w:val="00A25E3F"/>
    <w:rsid w:val="00A3232F"/>
    <w:rsid w:val="00A32FA9"/>
    <w:rsid w:val="00A34F38"/>
    <w:rsid w:val="00A35AC3"/>
    <w:rsid w:val="00A3754D"/>
    <w:rsid w:val="00A40110"/>
    <w:rsid w:val="00A429B7"/>
    <w:rsid w:val="00A43638"/>
    <w:rsid w:val="00A51001"/>
    <w:rsid w:val="00A53BE6"/>
    <w:rsid w:val="00A54769"/>
    <w:rsid w:val="00A548D0"/>
    <w:rsid w:val="00A56ABC"/>
    <w:rsid w:val="00A57133"/>
    <w:rsid w:val="00A57798"/>
    <w:rsid w:val="00A57C08"/>
    <w:rsid w:val="00A62B76"/>
    <w:rsid w:val="00A639D0"/>
    <w:rsid w:val="00A64ECC"/>
    <w:rsid w:val="00A7293D"/>
    <w:rsid w:val="00A731B3"/>
    <w:rsid w:val="00A73AB1"/>
    <w:rsid w:val="00A76E30"/>
    <w:rsid w:val="00A80BDD"/>
    <w:rsid w:val="00A81C4B"/>
    <w:rsid w:val="00A84784"/>
    <w:rsid w:val="00A91B60"/>
    <w:rsid w:val="00A93F18"/>
    <w:rsid w:val="00A94B44"/>
    <w:rsid w:val="00A95D9E"/>
    <w:rsid w:val="00A97D2B"/>
    <w:rsid w:val="00AA03BD"/>
    <w:rsid w:val="00AA101A"/>
    <w:rsid w:val="00AA41FE"/>
    <w:rsid w:val="00AA48DA"/>
    <w:rsid w:val="00AB064F"/>
    <w:rsid w:val="00AB1370"/>
    <w:rsid w:val="00AB28C4"/>
    <w:rsid w:val="00AB28EF"/>
    <w:rsid w:val="00AB6448"/>
    <w:rsid w:val="00AC36A7"/>
    <w:rsid w:val="00AC4841"/>
    <w:rsid w:val="00AC49FB"/>
    <w:rsid w:val="00AD069D"/>
    <w:rsid w:val="00AD1480"/>
    <w:rsid w:val="00AD22BF"/>
    <w:rsid w:val="00AD6EBF"/>
    <w:rsid w:val="00AD7C56"/>
    <w:rsid w:val="00AE0463"/>
    <w:rsid w:val="00AE13D3"/>
    <w:rsid w:val="00AE373F"/>
    <w:rsid w:val="00AE5C24"/>
    <w:rsid w:val="00AE7B0C"/>
    <w:rsid w:val="00AF26BB"/>
    <w:rsid w:val="00AF4350"/>
    <w:rsid w:val="00AF5BE4"/>
    <w:rsid w:val="00AF7441"/>
    <w:rsid w:val="00B00E86"/>
    <w:rsid w:val="00B035B4"/>
    <w:rsid w:val="00B068A3"/>
    <w:rsid w:val="00B107F3"/>
    <w:rsid w:val="00B11AAA"/>
    <w:rsid w:val="00B123FE"/>
    <w:rsid w:val="00B1241F"/>
    <w:rsid w:val="00B1274F"/>
    <w:rsid w:val="00B133F4"/>
    <w:rsid w:val="00B20554"/>
    <w:rsid w:val="00B23AB4"/>
    <w:rsid w:val="00B2711A"/>
    <w:rsid w:val="00B33BF5"/>
    <w:rsid w:val="00B35247"/>
    <w:rsid w:val="00B35B16"/>
    <w:rsid w:val="00B35D40"/>
    <w:rsid w:val="00B36283"/>
    <w:rsid w:val="00B40CF4"/>
    <w:rsid w:val="00B4129F"/>
    <w:rsid w:val="00B44BED"/>
    <w:rsid w:val="00B47611"/>
    <w:rsid w:val="00B517F7"/>
    <w:rsid w:val="00B56769"/>
    <w:rsid w:val="00B61832"/>
    <w:rsid w:val="00B660EE"/>
    <w:rsid w:val="00B74186"/>
    <w:rsid w:val="00B75E04"/>
    <w:rsid w:val="00B82617"/>
    <w:rsid w:val="00B82A7A"/>
    <w:rsid w:val="00B839AC"/>
    <w:rsid w:val="00B8417E"/>
    <w:rsid w:val="00B854F2"/>
    <w:rsid w:val="00B85523"/>
    <w:rsid w:val="00B92A11"/>
    <w:rsid w:val="00B93847"/>
    <w:rsid w:val="00B9783E"/>
    <w:rsid w:val="00BA0840"/>
    <w:rsid w:val="00BA1F7B"/>
    <w:rsid w:val="00BA338B"/>
    <w:rsid w:val="00BA4497"/>
    <w:rsid w:val="00BA7378"/>
    <w:rsid w:val="00BA76F1"/>
    <w:rsid w:val="00BB144E"/>
    <w:rsid w:val="00BB1A13"/>
    <w:rsid w:val="00BB2F15"/>
    <w:rsid w:val="00BB4156"/>
    <w:rsid w:val="00BC7BEA"/>
    <w:rsid w:val="00BD6946"/>
    <w:rsid w:val="00BD7867"/>
    <w:rsid w:val="00BE02C9"/>
    <w:rsid w:val="00BE02F5"/>
    <w:rsid w:val="00BE3595"/>
    <w:rsid w:val="00BE3DE4"/>
    <w:rsid w:val="00BE45A3"/>
    <w:rsid w:val="00BF00A9"/>
    <w:rsid w:val="00BF1DBE"/>
    <w:rsid w:val="00BF273F"/>
    <w:rsid w:val="00BF2E57"/>
    <w:rsid w:val="00BF3560"/>
    <w:rsid w:val="00BF687E"/>
    <w:rsid w:val="00C00478"/>
    <w:rsid w:val="00C0654F"/>
    <w:rsid w:val="00C06D29"/>
    <w:rsid w:val="00C073D2"/>
    <w:rsid w:val="00C201E4"/>
    <w:rsid w:val="00C226C0"/>
    <w:rsid w:val="00C23615"/>
    <w:rsid w:val="00C25360"/>
    <w:rsid w:val="00C26368"/>
    <w:rsid w:val="00C26E81"/>
    <w:rsid w:val="00C315FE"/>
    <w:rsid w:val="00C348D7"/>
    <w:rsid w:val="00C35C72"/>
    <w:rsid w:val="00C3619F"/>
    <w:rsid w:val="00C3633B"/>
    <w:rsid w:val="00C36C47"/>
    <w:rsid w:val="00C438EC"/>
    <w:rsid w:val="00C4496A"/>
    <w:rsid w:val="00C44AC3"/>
    <w:rsid w:val="00C45394"/>
    <w:rsid w:val="00C45F77"/>
    <w:rsid w:val="00C47FC5"/>
    <w:rsid w:val="00C5217F"/>
    <w:rsid w:val="00C52245"/>
    <w:rsid w:val="00C5340C"/>
    <w:rsid w:val="00C5695A"/>
    <w:rsid w:val="00C574CB"/>
    <w:rsid w:val="00C63C75"/>
    <w:rsid w:val="00C63D21"/>
    <w:rsid w:val="00C65585"/>
    <w:rsid w:val="00C6613D"/>
    <w:rsid w:val="00C66DC0"/>
    <w:rsid w:val="00C67D6A"/>
    <w:rsid w:val="00C711E4"/>
    <w:rsid w:val="00C713EA"/>
    <w:rsid w:val="00C71EF7"/>
    <w:rsid w:val="00C74243"/>
    <w:rsid w:val="00C74CAF"/>
    <w:rsid w:val="00C75BA0"/>
    <w:rsid w:val="00C84432"/>
    <w:rsid w:val="00C8584B"/>
    <w:rsid w:val="00C87179"/>
    <w:rsid w:val="00C874AC"/>
    <w:rsid w:val="00C87CCB"/>
    <w:rsid w:val="00C905EC"/>
    <w:rsid w:val="00C93AE7"/>
    <w:rsid w:val="00CA3513"/>
    <w:rsid w:val="00CA4B0C"/>
    <w:rsid w:val="00CC024F"/>
    <w:rsid w:val="00CC5C99"/>
    <w:rsid w:val="00CC71C7"/>
    <w:rsid w:val="00CD01A9"/>
    <w:rsid w:val="00CD2CD4"/>
    <w:rsid w:val="00CD51D8"/>
    <w:rsid w:val="00CE01A0"/>
    <w:rsid w:val="00CE1EB4"/>
    <w:rsid w:val="00CE2878"/>
    <w:rsid w:val="00CE7440"/>
    <w:rsid w:val="00CF15D7"/>
    <w:rsid w:val="00CF2488"/>
    <w:rsid w:val="00CF2C90"/>
    <w:rsid w:val="00CF5D3B"/>
    <w:rsid w:val="00CF70CA"/>
    <w:rsid w:val="00D00A8F"/>
    <w:rsid w:val="00D02417"/>
    <w:rsid w:val="00D03FBA"/>
    <w:rsid w:val="00D04AC8"/>
    <w:rsid w:val="00D0785B"/>
    <w:rsid w:val="00D078C7"/>
    <w:rsid w:val="00D14E00"/>
    <w:rsid w:val="00D14FD5"/>
    <w:rsid w:val="00D1548B"/>
    <w:rsid w:val="00D15DE3"/>
    <w:rsid w:val="00D176A4"/>
    <w:rsid w:val="00D21956"/>
    <w:rsid w:val="00D222D9"/>
    <w:rsid w:val="00D3320F"/>
    <w:rsid w:val="00D4091B"/>
    <w:rsid w:val="00D44467"/>
    <w:rsid w:val="00D45E14"/>
    <w:rsid w:val="00D50997"/>
    <w:rsid w:val="00D51557"/>
    <w:rsid w:val="00D51CCF"/>
    <w:rsid w:val="00D66338"/>
    <w:rsid w:val="00D66773"/>
    <w:rsid w:val="00D700BD"/>
    <w:rsid w:val="00D73370"/>
    <w:rsid w:val="00D80B58"/>
    <w:rsid w:val="00D8242C"/>
    <w:rsid w:val="00D84B43"/>
    <w:rsid w:val="00D8619C"/>
    <w:rsid w:val="00D90895"/>
    <w:rsid w:val="00D936AC"/>
    <w:rsid w:val="00D93CDD"/>
    <w:rsid w:val="00D94D6A"/>
    <w:rsid w:val="00D9517F"/>
    <w:rsid w:val="00D97CB7"/>
    <w:rsid w:val="00DA50BF"/>
    <w:rsid w:val="00DA5558"/>
    <w:rsid w:val="00DA5D34"/>
    <w:rsid w:val="00DB011C"/>
    <w:rsid w:val="00DB455F"/>
    <w:rsid w:val="00DB6243"/>
    <w:rsid w:val="00DC05AA"/>
    <w:rsid w:val="00DC19B0"/>
    <w:rsid w:val="00DC3213"/>
    <w:rsid w:val="00DC5B81"/>
    <w:rsid w:val="00DC5CA0"/>
    <w:rsid w:val="00DD0783"/>
    <w:rsid w:val="00DD0E4B"/>
    <w:rsid w:val="00DD158C"/>
    <w:rsid w:val="00DD50B0"/>
    <w:rsid w:val="00DD594E"/>
    <w:rsid w:val="00DD7F86"/>
    <w:rsid w:val="00DE0749"/>
    <w:rsid w:val="00DE19AC"/>
    <w:rsid w:val="00DE55A1"/>
    <w:rsid w:val="00DF27AA"/>
    <w:rsid w:val="00DF3B6D"/>
    <w:rsid w:val="00DF756E"/>
    <w:rsid w:val="00DF7E95"/>
    <w:rsid w:val="00E00402"/>
    <w:rsid w:val="00E01D13"/>
    <w:rsid w:val="00E0215F"/>
    <w:rsid w:val="00E0538C"/>
    <w:rsid w:val="00E060D1"/>
    <w:rsid w:val="00E07EB5"/>
    <w:rsid w:val="00E10B45"/>
    <w:rsid w:val="00E1379C"/>
    <w:rsid w:val="00E17665"/>
    <w:rsid w:val="00E20572"/>
    <w:rsid w:val="00E234A2"/>
    <w:rsid w:val="00E26F4C"/>
    <w:rsid w:val="00E27D54"/>
    <w:rsid w:val="00E30965"/>
    <w:rsid w:val="00E30A08"/>
    <w:rsid w:val="00E32795"/>
    <w:rsid w:val="00E3314A"/>
    <w:rsid w:val="00E33FE5"/>
    <w:rsid w:val="00E34774"/>
    <w:rsid w:val="00E34841"/>
    <w:rsid w:val="00E3774E"/>
    <w:rsid w:val="00E37C33"/>
    <w:rsid w:val="00E40983"/>
    <w:rsid w:val="00E46EA6"/>
    <w:rsid w:val="00E54D14"/>
    <w:rsid w:val="00E60B19"/>
    <w:rsid w:val="00E621DC"/>
    <w:rsid w:val="00E65CD2"/>
    <w:rsid w:val="00E67488"/>
    <w:rsid w:val="00E70133"/>
    <w:rsid w:val="00E70B91"/>
    <w:rsid w:val="00E71CDF"/>
    <w:rsid w:val="00E74D43"/>
    <w:rsid w:val="00E76278"/>
    <w:rsid w:val="00E8023D"/>
    <w:rsid w:val="00E80D82"/>
    <w:rsid w:val="00E82908"/>
    <w:rsid w:val="00E82BFB"/>
    <w:rsid w:val="00E84271"/>
    <w:rsid w:val="00E9030E"/>
    <w:rsid w:val="00E91521"/>
    <w:rsid w:val="00EA1ACB"/>
    <w:rsid w:val="00EA24D6"/>
    <w:rsid w:val="00EA4348"/>
    <w:rsid w:val="00EA5998"/>
    <w:rsid w:val="00EA6DB9"/>
    <w:rsid w:val="00EA76FF"/>
    <w:rsid w:val="00EB305D"/>
    <w:rsid w:val="00EB6009"/>
    <w:rsid w:val="00EC422D"/>
    <w:rsid w:val="00EC528E"/>
    <w:rsid w:val="00ED05A7"/>
    <w:rsid w:val="00ED5293"/>
    <w:rsid w:val="00ED6DFA"/>
    <w:rsid w:val="00EE0651"/>
    <w:rsid w:val="00EE2522"/>
    <w:rsid w:val="00EE25BA"/>
    <w:rsid w:val="00EE5106"/>
    <w:rsid w:val="00EE5D3B"/>
    <w:rsid w:val="00EE69CD"/>
    <w:rsid w:val="00EE723C"/>
    <w:rsid w:val="00EF0B0C"/>
    <w:rsid w:val="00EF766A"/>
    <w:rsid w:val="00F01D14"/>
    <w:rsid w:val="00F04F51"/>
    <w:rsid w:val="00F05702"/>
    <w:rsid w:val="00F06938"/>
    <w:rsid w:val="00F079C1"/>
    <w:rsid w:val="00F14399"/>
    <w:rsid w:val="00F17CB0"/>
    <w:rsid w:val="00F20EB6"/>
    <w:rsid w:val="00F234AB"/>
    <w:rsid w:val="00F248A9"/>
    <w:rsid w:val="00F27CC8"/>
    <w:rsid w:val="00F31C85"/>
    <w:rsid w:val="00F33BA0"/>
    <w:rsid w:val="00F3454C"/>
    <w:rsid w:val="00F35ADA"/>
    <w:rsid w:val="00F363E6"/>
    <w:rsid w:val="00F37353"/>
    <w:rsid w:val="00F37DAA"/>
    <w:rsid w:val="00F437BB"/>
    <w:rsid w:val="00F474F4"/>
    <w:rsid w:val="00F542EC"/>
    <w:rsid w:val="00F57768"/>
    <w:rsid w:val="00F66456"/>
    <w:rsid w:val="00F7228C"/>
    <w:rsid w:val="00F730F4"/>
    <w:rsid w:val="00F73658"/>
    <w:rsid w:val="00F80751"/>
    <w:rsid w:val="00F80B11"/>
    <w:rsid w:val="00F80F18"/>
    <w:rsid w:val="00F87002"/>
    <w:rsid w:val="00F92B18"/>
    <w:rsid w:val="00F93974"/>
    <w:rsid w:val="00F93A33"/>
    <w:rsid w:val="00F95A63"/>
    <w:rsid w:val="00F97FE2"/>
    <w:rsid w:val="00FA0014"/>
    <w:rsid w:val="00FA19F4"/>
    <w:rsid w:val="00FA4E38"/>
    <w:rsid w:val="00FB0DB0"/>
    <w:rsid w:val="00FC0215"/>
    <w:rsid w:val="00FC15DF"/>
    <w:rsid w:val="00FC3EF3"/>
    <w:rsid w:val="00FC45DB"/>
    <w:rsid w:val="00FC7690"/>
    <w:rsid w:val="00FC7935"/>
    <w:rsid w:val="00FD1301"/>
    <w:rsid w:val="00FD74AF"/>
    <w:rsid w:val="00FE40D4"/>
    <w:rsid w:val="00FF2187"/>
    <w:rsid w:val="00FF2499"/>
    <w:rsid w:val="00FF2AD1"/>
    <w:rsid w:val="01E6C8D5"/>
    <w:rsid w:val="09FF7390"/>
    <w:rsid w:val="0A13DF82"/>
    <w:rsid w:val="0F0288C7"/>
    <w:rsid w:val="0F8A34BA"/>
    <w:rsid w:val="11627807"/>
    <w:rsid w:val="15D8A806"/>
    <w:rsid w:val="181F54C8"/>
    <w:rsid w:val="196D89EC"/>
    <w:rsid w:val="1E6B5095"/>
    <w:rsid w:val="1FC3A313"/>
    <w:rsid w:val="34F8ED85"/>
    <w:rsid w:val="35EEC17D"/>
    <w:rsid w:val="368C076D"/>
    <w:rsid w:val="37C41136"/>
    <w:rsid w:val="38BEA915"/>
    <w:rsid w:val="4151CB1F"/>
    <w:rsid w:val="425EB66F"/>
    <w:rsid w:val="52366F80"/>
    <w:rsid w:val="53C346F3"/>
    <w:rsid w:val="54070EF2"/>
    <w:rsid w:val="5420374F"/>
    <w:rsid w:val="573EAFB4"/>
    <w:rsid w:val="5818AC20"/>
    <w:rsid w:val="587093B5"/>
    <w:rsid w:val="592D8AAD"/>
    <w:rsid w:val="597A6F96"/>
    <w:rsid w:val="59826025"/>
    <w:rsid w:val="5CA69E3B"/>
    <w:rsid w:val="5D623CAE"/>
    <w:rsid w:val="65FC31A5"/>
    <w:rsid w:val="72050CEA"/>
    <w:rsid w:val="74302F43"/>
    <w:rsid w:val="79BB3DDE"/>
    <w:rsid w:val="7D20F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1705C"/>
  <w15:chartTrackingRefBased/>
  <w15:docId w15:val="{C3185718-F19C-431C-9836-A33B63CF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62FE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4092"/>
    <w:pPr>
      <w:keepNext/>
      <w:spacing w:before="240" w:after="60"/>
      <w:outlineLvl w:val="0"/>
    </w:pPr>
    <w:rPr>
      <w:rFonts w:ascii="Calibri Light" w:hAnsi="Calibri Light"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54692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/>
      <w:b/>
      <w:bCs/>
      <w:sz w:val="36"/>
      <w:szCs w:val="36"/>
      <w:lang w:eastAsia="pl-P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945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3945"/>
  </w:style>
  <w:style w:type="paragraph" w:styleId="Footer">
    <w:name w:val="footer"/>
    <w:basedOn w:val="Normal"/>
    <w:link w:val="FooterChar"/>
    <w:uiPriority w:val="99"/>
    <w:unhideWhenUsed/>
    <w:rsid w:val="007B3945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B3945"/>
  </w:style>
  <w:style w:type="paragraph" w:styleId="BalloonText">
    <w:name w:val="Balloon Text"/>
    <w:basedOn w:val="Normal"/>
    <w:link w:val="BalloonTextChar"/>
    <w:uiPriority w:val="99"/>
    <w:semiHidden/>
    <w:unhideWhenUsed/>
    <w:rsid w:val="007B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7B3945"/>
    <w:rPr>
      <w:rFonts w:ascii="Tahoma" w:hAnsi="Tahoma" w:cs="Tahoma"/>
      <w:sz w:val="16"/>
      <w:szCs w:val="16"/>
    </w:rPr>
  </w:style>
  <w:style w:type="character" w:styleId="Heading2Char" w:customStyle="1">
    <w:name w:val="Heading 2 Char"/>
    <w:link w:val="Heading2"/>
    <w:uiPriority w:val="9"/>
    <w:rsid w:val="00054692"/>
    <w:rPr>
      <w:rFonts w:ascii="Times New Roman" w:hAnsi="Times New Roman" w:eastAsia="Times New Roman"/>
      <w:b/>
      <w:bCs/>
      <w:sz w:val="36"/>
      <w:szCs w:val="36"/>
    </w:rPr>
  </w:style>
  <w:style w:type="paragraph" w:styleId="msolistparagraph0" w:customStyle="1">
    <w:name w:val="msolistparagraph"/>
    <w:basedOn w:val="Normal"/>
    <w:rsid w:val="00054692"/>
    <w:pPr>
      <w:spacing w:after="0" w:line="240" w:lineRule="auto"/>
      <w:ind w:left="720"/>
    </w:pPr>
    <w:rPr>
      <w:rFonts w:eastAsia="Times New Roman"/>
      <w:lang w:eastAsia="pl-PL"/>
    </w:rPr>
  </w:style>
  <w:style w:type="character" w:styleId="Strong">
    <w:name w:val="Strong"/>
    <w:uiPriority w:val="22"/>
    <w:qFormat/>
    <w:rsid w:val="007D70E7"/>
    <w:rPr>
      <w:b/>
      <w:bCs/>
    </w:rPr>
  </w:style>
  <w:style w:type="paragraph" w:styleId="NoSpacing">
    <w:name w:val="No Spacing"/>
    <w:uiPriority w:val="1"/>
    <w:qFormat/>
    <w:rsid w:val="007D70E7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C4539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pl-PL"/>
    </w:rPr>
  </w:style>
  <w:style w:type="character" w:styleId="Hyperlink">
    <w:name w:val="Hyperlink"/>
    <w:uiPriority w:val="99"/>
    <w:rsid w:val="00C4539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5394"/>
    <w:pPr>
      <w:ind w:left="708"/>
    </w:pPr>
  </w:style>
  <w:style w:type="table" w:styleId="TableGrid">
    <w:name w:val="Table Grid"/>
    <w:basedOn w:val="TableNormal"/>
    <w:uiPriority w:val="59"/>
    <w:rsid w:val="00C8717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lign-center" w:customStyle="1">
    <w:name w:val="align-center"/>
    <w:basedOn w:val="Normal"/>
    <w:rsid w:val="00A40110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pl-PL"/>
    </w:rPr>
  </w:style>
  <w:style w:type="character" w:styleId="Heading1Char" w:customStyle="1">
    <w:name w:val="Heading 1 Char"/>
    <w:link w:val="Heading1"/>
    <w:uiPriority w:val="9"/>
    <w:rsid w:val="00634092"/>
    <w:rPr>
      <w:rFonts w:ascii="Calibri Light" w:hAnsi="Calibri Light" w:eastAsia="Times New Roman" w:cs="Times New Roman"/>
      <w:b/>
      <w:bCs/>
      <w:kern w:val="32"/>
      <w:sz w:val="32"/>
      <w:szCs w:val="32"/>
      <w:lang w:eastAsia="en-US"/>
    </w:rPr>
  </w:style>
  <w:style w:type="character" w:styleId="adress" w:customStyle="1">
    <w:name w:val="adress"/>
    <w:rsid w:val="006578AD"/>
  </w:style>
  <w:style w:type="character" w:styleId="sifr-alternate" w:customStyle="1">
    <w:name w:val="sifr-alternate"/>
    <w:rsid w:val="00536D45"/>
  </w:style>
  <w:style w:type="paragraph" w:styleId="Default" w:customStyle="1">
    <w:name w:val="Default"/>
    <w:rsid w:val="003E104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pl-P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7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pl-PL"/>
    </w:rPr>
  </w:style>
  <w:style w:type="character" w:styleId="HTMLPreformattedChar" w:customStyle="1">
    <w:name w:val="HTML Preformatted Char"/>
    <w:link w:val="HTMLPreformatted"/>
    <w:uiPriority w:val="99"/>
    <w:semiHidden/>
    <w:rsid w:val="00577A19"/>
    <w:rPr>
      <w:rFonts w:ascii="Courier New" w:hAnsi="Courier New" w:eastAsia="Times New Roman" w:cs="Courier New"/>
    </w:rPr>
  </w:style>
  <w:style w:type="character" w:styleId="inplacedisplayid1siteid7402" w:customStyle="1">
    <w:name w:val="inplacedisplayid1siteid7402"/>
    <w:rsid w:val="00B85523"/>
  </w:style>
  <w:style w:type="character" w:styleId="st" w:customStyle="1">
    <w:name w:val="st"/>
    <w:rsid w:val="0045033F"/>
  </w:style>
  <w:style w:type="character" w:styleId="Emphasis">
    <w:name w:val="Emphasis"/>
    <w:qFormat/>
    <w:rsid w:val="0045033F"/>
    <w:rPr>
      <w:i/>
      <w:iCs/>
    </w:rPr>
  </w:style>
  <w:style w:type="paragraph" w:styleId="Standard" w:customStyle="1">
    <w:name w:val="Standard"/>
    <w:rsid w:val="00914883"/>
    <w:pPr>
      <w:widowControl w:val="0"/>
      <w:suppressAutoHyphens/>
    </w:pPr>
    <w:rPr>
      <w:rFonts w:ascii="Times New Roman" w:hAnsi="Times New Roman" w:eastAsia="Times New Roman"/>
      <w:lang w:eastAsia="ar-SA"/>
    </w:rPr>
  </w:style>
  <w:style w:type="character" w:styleId="UnresolvedMention">
    <w:name w:val="Unresolved Mention"/>
    <w:uiPriority w:val="99"/>
    <w:semiHidden/>
    <w:unhideWhenUsed/>
    <w:rsid w:val="009F75EB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rsid w:val="00831202"/>
    <w:pPr>
      <w:spacing w:after="120" w:line="240" w:lineRule="auto"/>
    </w:pPr>
    <w:rPr>
      <w:rFonts w:ascii="Times New Roman" w:hAnsi="Times New Roman" w:eastAsia="Times New Roman"/>
      <w:sz w:val="16"/>
      <w:szCs w:val="16"/>
      <w:lang w:eastAsia="pl-PL"/>
    </w:rPr>
  </w:style>
  <w:style w:type="character" w:styleId="BodyText3Char" w:customStyle="1">
    <w:name w:val="Body Text 3 Char"/>
    <w:link w:val="BodyText3"/>
    <w:rsid w:val="00831202"/>
    <w:rPr>
      <w:rFonts w:ascii="Times New Roman" w:hAnsi="Times New Roman" w:eastAsia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hyperlink" Target="mailto:gospodarowanie.nieruchomosciami@zut.edu.pl" TargetMode="External" Id="Rcc3e6a83297649a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DAEF3C1565A64DB084F7196D8DE5DA" ma:contentTypeVersion="10" ma:contentTypeDescription="Utwórz nowy dokument." ma:contentTypeScope="" ma:versionID="fab8b901c43e88aeaa034da089e96055">
  <xsd:schema xmlns:xsd="http://www.w3.org/2001/XMLSchema" xmlns:xs="http://www.w3.org/2001/XMLSchema" xmlns:p="http://schemas.microsoft.com/office/2006/metadata/properties" xmlns:ns3="c467bac9-ed94-43b3-8ace-6c224f8a1398" xmlns:ns4="72d64ab7-3af7-49e1-9f99-6d5e380d7a04" targetNamespace="http://schemas.microsoft.com/office/2006/metadata/properties" ma:root="true" ma:fieldsID="22d2cfdf9484d2a318b66dac1fff7dbb" ns3:_="" ns4:_="">
    <xsd:import namespace="c467bac9-ed94-43b3-8ace-6c224f8a1398"/>
    <xsd:import namespace="72d64ab7-3af7-49e1-9f99-6d5e380d7a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7bac9-ed94-43b3-8ace-6c224f8a1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64ab7-3af7-49e1-9f99-6d5e380d7a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050223-6B7E-4624-9AC9-2DD450D6A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7bac9-ed94-43b3-8ace-6c224f8a1398"/>
    <ds:schemaRef ds:uri="72d64ab7-3af7-49e1-9f99-6d5e380d7a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7E7626-CEE3-44D4-94C9-E285C4564F9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PS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Lipnik, dnia 09</dc:title>
  <dc:subject/>
  <dc:creator>kwelyczko</dc:creator>
  <keywords/>
  <lastModifiedBy>Tomasz Janczarski</lastModifiedBy>
  <revision>13</revision>
  <lastPrinted>2019-09-17T03:38:00.0000000Z</lastPrinted>
  <dcterms:created xsi:type="dcterms:W3CDTF">2021-10-14T16:21:00.0000000Z</dcterms:created>
  <dcterms:modified xsi:type="dcterms:W3CDTF">2021-10-15T10:03:41.9682163Z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0x010100F9DAEF3C1565A64DB084F7196D8DE5DA</vt:lpwstr>
  </property>
</Properties>
</file>